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D97" w:rsidRPr="00A35EC9" w:rsidRDefault="00C50D97">
      <w:pPr>
        <w:spacing w:before="9" w:line="120" w:lineRule="exact"/>
        <w:rPr>
          <w:sz w:val="24"/>
          <w:szCs w:val="24"/>
          <w:lang w:val="ro-RO"/>
        </w:rPr>
      </w:pPr>
    </w:p>
    <w:p w:rsidR="007673F9" w:rsidRPr="00A35EC9" w:rsidRDefault="007673F9" w:rsidP="007673F9">
      <w:pPr>
        <w:spacing w:line="200" w:lineRule="exact"/>
        <w:rPr>
          <w:sz w:val="24"/>
          <w:szCs w:val="24"/>
          <w:lang w:val="ro-RO"/>
        </w:rPr>
      </w:pPr>
      <w:r w:rsidRPr="00A35EC9">
        <w:rPr>
          <w:b/>
          <w:sz w:val="24"/>
          <w:szCs w:val="24"/>
          <w:lang w:val="ro-RO"/>
        </w:rPr>
        <w:t xml:space="preserve">Colegiul Medicilor Vaslui </w:t>
      </w: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7673F9" w:rsidRPr="00A35EC9" w:rsidRDefault="007673F9">
      <w:pPr>
        <w:ind w:left="2957" w:right="2789"/>
        <w:jc w:val="center"/>
        <w:rPr>
          <w:b/>
          <w:sz w:val="24"/>
          <w:szCs w:val="24"/>
          <w:lang w:val="ro-RO"/>
        </w:rPr>
      </w:pPr>
    </w:p>
    <w:p w:rsidR="00C50D97" w:rsidRPr="00A35EC9" w:rsidRDefault="00AD19B1">
      <w:pPr>
        <w:ind w:left="2957" w:right="2789"/>
        <w:jc w:val="center"/>
        <w:rPr>
          <w:sz w:val="24"/>
          <w:szCs w:val="24"/>
          <w:lang w:val="ro-RO"/>
        </w:rPr>
      </w:pPr>
      <w:r w:rsidRPr="00A35EC9">
        <w:rPr>
          <w:b/>
          <w:sz w:val="24"/>
          <w:szCs w:val="24"/>
          <w:lang w:val="ro-RO"/>
        </w:rPr>
        <w:t>DECLAR</w:t>
      </w:r>
      <w:r w:rsidRPr="00A35EC9">
        <w:rPr>
          <w:b/>
          <w:spacing w:val="-1"/>
          <w:sz w:val="24"/>
          <w:szCs w:val="24"/>
          <w:lang w:val="ro-RO"/>
        </w:rPr>
        <w:t>A</w:t>
      </w:r>
      <w:r w:rsidRPr="00A35EC9">
        <w:rPr>
          <w:b/>
          <w:spacing w:val="1"/>
          <w:sz w:val="24"/>
          <w:szCs w:val="24"/>
          <w:lang w:val="ro-RO"/>
        </w:rPr>
        <w:t>Ț</w:t>
      </w:r>
      <w:r w:rsidRPr="00A35EC9">
        <w:rPr>
          <w:b/>
          <w:sz w:val="24"/>
          <w:szCs w:val="24"/>
          <w:lang w:val="ro-RO"/>
        </w:rPr>
        <w:t>IEDE C</w:t>
      </w:r>
      <w:r w:rsidRPr="00A35EC9">
        <w:rPr>
          <w:b/>
          <w:spacing w:val="-1"/>
          <w:sz w:val="24"/>
          <w:szCs w:val="24"/>
          <w:lang w:val="ro-RO"/>
        </w:rPr>
        <w:t>A</w:t>
      </w:r>
      <w:r w:rsidRPr="00A35EC9">
        <w:rPr>
          <w:b/>
          <w:sz w:val="24"/>
          <w:szCs w:val="24"/>
          <w:lang w:val="ro-RO"/>
        </w:rPr>
        <w:t>N</w:t>
      </w:r>
      <w:r w:rsidRPr="00A35EC9">
        <w:rPr>
          <w:b/>
          <w:spacing w:val="-1"/>
          <w:sz w:val="24"/>
          <w:szCs w:val="24"/>
          <w:lang w:val="ro-RO"/>
        </w:rPr>
        <w:t>D</w:t>
      </w:r>
      <w:r w:rsidRPr="00A35EC9">
        <w:rPr>
          <w:b/>
          <w:sz w:val="24"/>
          <w:szCs w:val="24"/>
          <w:lang w:val="ro-RO"/>
        </w:rPr>
        <w:t>ID</w:t>
      </w:r>
      <w:r w:rsidRPr="00A35EC9">
        <w:rPr>
          <w:b/>
          <w:spacing w:val="-1"/>
          <w:sz w:val="24"/>
          <w:szCs w:val="24"/>
          <w:lang w:val="ro-RO"/>
        </w:rPr>
        <w:t>A</w:t>
      </w:r>
      <w:r w:rsidRPr="00A35EC9">
        <w:rPr>
          <w:b/>
          <w:sz w:val="24"/>
          <w:szCs w:val="24"/>
          <w:lang w:val="ro-RO"/>
        </w:rPr>
        <w:t>TURĂ</w:t>
      </w:r>
    </w:p>
    <w:p w:rsidR="00C50D97" w:rsidRPr="00A35EC9" w:rsidRDefault="00C50D97">
      <w:pPr>
        <w:spacing w:before="2" w:line="140" w:lineRule="exact"/>
        <w:rPr>
          <w:sz w:val="24"/>
          <w:szCs w:val="24"/>
          <w:lang w:val="ro-RO"/>
        </w:rPr>
      </w:pPr>
    </w:p>
    <w:p w:rsidR="00AA1402" w:rsidRDefault="007673F9" w:rsidP="00AA1402">
      <w:pPr>
        <w:ind w:left="2303" w:right="2081"/>
        <w:jc w:val="center"/>
        <w:rPr>
          <w:b/>
          <w:sz w:val="24"/>
          <w:szCs w:val="24"/>
          <w:lang w:val="ro-RO"/>
        </w:rPr>
      </w:pPr>
      <w:r w:rsidRPr="00A35EC9">
        <w:rPr>
          <w:b/>
          <w:spacing w:val="1"/>
          <w:sz w:val="24"/>
          <w:szCs w:val="24"/>
          <w:lang w:val="ro-RO"/>
        </w:rPr>
        <w:t>P</w:t>
      </w:r>
      <w:r w:rsidR="00AD19B1" w:rsidRPr="00A35EC9">
        <w:rPr>
          <w:b/>
          <w:spacing w:val="-1"/>
          <w:sz w:val="24"/>
          <w:szCs w:val="24"/>
          <w:lang w:val="ro-RO"/>
        </w:rPr>
        <w:t>e</w:t>
      </w:r>
      <w:r w:rsidR="00AD19B1" w:rsidRPr="00A35EC9">
        <w:rPr>
          <w:b/>
          <w:spacing w:val="1"/>
          <w:sz w:val="24"/>
          <w:szCs w:val="24"/>
          <w:lang w:val="ro-RO"/>
        </w:rPr>
        <w:t>n</w:t>
      </w:r>
      <w:r w:rsidR="00AD19B1" w:rsidRPr="00A35EC9">
        <w:rPr>
          <w:b/>
          <w:sz w:val="24"/>
          <w:szCs w:val="24"/>
          <w:lang w:val="ro-RO"/>
        </w:rPr>
        <w:t>t</w:t>
      </w:r>
      <w:r w:rsidR="00AD19B1" w:rsidRPr="00A35EC9">
        <w:rPr>
          <w:b/>
          <w:spacing w:val="-2"/>
          <w:sz w:val="24"/>
          <w:szCs w:val="24"/>
          <w:lang w:val="ro-RO"/>
        </w:rPr>
        <w:t>r</w:t>
      </w:r>
      <w:r w:rsidR="00AD19B1" w:rsidRPr="00A35EC9">
        <w:rPr>
          <w:b/>
          <w:sz w:val="24"/>
          <w:szCs w:val="24"/>
          <w:lang w:val="ro-RO"/>
        </w:rPr>
        <w:t>u</w:t>
      </w:r>
      <w:r w:rsidR="00AA1402">
        <w:rPr>
          <w:b/>
          <w:sz w:val="24"/>
          <w:szCs w:val="24"/>
          <w:lang w:val="ro-RO"/>
        </w:rPr>
        <w:t xml:space="preserve"> locul vacant de</w:t>
      </w:r>
      <w:r w:rsidRPr="00A35EC9">
        <w:rPr>
          <w:b/>
          <w:sz w:val="24"/>
          <w:szCs w:val="24"/>
          <w:lang w:val="ro-RO"/>
        </w:rPr>
        <w:t xml:space="preserve"> </w:t>
      </w:r>
      <w:r w:rsidR="00AD19B1" w:rsidRPr="00A35EC9">
        <w:rPr>
          <w:b/>
          <w:spacing w:val="1"/>
          <w:sz w:val="24"/>
          <w:szCs w:val="24"/>
          <w:lang w:val="ro-RO"/>
        </w:rPr>
        <w:t>m</w:t>
      </w:r>
      <w:r w:rsidR="00AD19B1" w:rsidRPr="00A35EC9">
        <w:rPr>
          <w:b/>
          <w:spacing w:val="-1"/>
          <w:sz w:val="24"/>
          <w:szCs w:val="24"/>
          <w:lang w:val="ro-RO"/>
        </w:rPr>
        <w:t>em</w:t>
      </w:r>
      <w:r w:rsidR="00AD19B1" w:rsidRPr="00A35EC9">
        <w:rPr>
          <w:b/>
          <w:spacing w:val="1"/>
          <w:sz w:val="24"/>
          <w:szCs w:val="24"/>
          <w:lang w:val="ro-RO"/>
        </w:rPr>
        <w:t>b</w:t>
      </w:r>
      <w:r w:rsidR="00AD19B1" w:rsidRPr="00A35EC9">
        <w:rPr>
          <w:b/>
          <w:spacing w:val="-1"/>
          <w:sz w:val="24"/>
          <w:szCs w:val="24"/>
          <w:lang w:val="ro-RO"/>
        </w:rPr>
        <w:t>r</w:t>
      </w:r>
      <w:r w:rsidR="00AD19B1" w:rsidRPr="00A35EC9">
        <w:rPr>
          <w:b/>
          <w:sz w:val="24"/>
          <w:szCs w:val="24"/>
          <w:lang w:val="ro-RO"/>
        </w:rPr>
        <w:t>u</w:t>
      </w:r>
      <w:r w:rsidR="00AA1402">
        <w:rPr>
          <w:b/>
          <w:sz w:val="24"/>
          <w:szCs w:val="24"/>
          <w:lang w:val="ro-RO"/>
        </w:rPr>
        <w:t xml:space="preserve"> </w:t>
      </w:r>
      <w:r w:rsidR="00AD19B1" w:rsidRPr="00A35EC9">
        <w:rPr>
          <w:b/>
          <w:sz w:val="24"/>
          <w:szCs w:val="24"/>
          <w:lang w:val="ro-RO"/>
        </w:rPr>
        <w:t>în</w:t>
      </w:r>
    </w:p>
    <w:p w:rsidR="00C50D97" w:rsidRPr="00CE3DD8" w:rsidRDefault="00AD19B1" w:rsidP="00CE3DD8">
      <w:pPr>
        <w:ind w:left="2303" w:right="2081"/>
        <w:jc w:val="center"/>
        <w:rPr>
          <w:b/>
          <w:sz w:val="24"/>
          <w:szCs w:val="24"/>
          <w:lang w:val="ro-RO"/>
        </w:rPr>
      </w:pPr>
      <w:r w:rsidRPr="00A35EC9">
        <w:rPr>
          <w:b/>
          <w:sz w:val="24"/>
          <w:szCs w:val="24"/>
          <w:lang w:val="ro-RO"/>
        </w:rPr>
        <w:t>Co</w:t>
      </w:r>
      <w:r w:rsidRPr="00A35EC9">
        <w:rPr>
          <w:b/>
          <w:spacing w:val="-1"/>
          <w:sz w:val="24"/>
          <w:szCs w:val="24"/>
          <w:lang w:val="ro-RO"/>
        </w:rPr>
        <w:t>m</w:t>
      </w:r>
      <w:r w:rsidRPr="00A35EC9">
        <w:rPr>
          <w:b/>
          <w:sz w:val="24"/>
          <w:szCs w:val="24"/>
          <w:lang w:val="ro-RO"/>
        </w:rPr>
        <w:t>is</w:t>
      </w:r>
      <w:r w:rsidRPr="00A35EC9">
        <w:rPr>
          <w:b/>
          <w:spacing w:val="1"/>
          <w:sz w:val="24"/>
          <w:szCs w:val="24"/>
          <w:lang w:val="ro-RO"/>
        </w:rPr>
        <w:t>i</w:t>
      </w:r>
      <w:r w:rsidRPr="00A35EC9">
        <w:rPr>
          <w:b/>
          <w:sz w:val="24"/>
          <w:szCs w:val="24"/>
          <w:lang w:val="ro-RO"/>
        </w:rPr>
        <w:t xml:space="preserve">a </w:t>
      </w:r>
      <w:r w:rsidRPr="00A35EC9">
        <w:rPr>
          <w:b/>
          <w:spacing w:val="1"/>
          <w:sz w:val="24"/>
          <w:szCs w:val="24"/>
          <w:lang w:val="ro-RO"/>
        </w:rPr>
        <w:t>d</w:t>
      </w:r>
      <w:r w:rsidR="00AA1402">
        <w:rPr>
          <w:b/>
          <w:sz w:val="24"/>
          <w:szCs w:val="24"/>
          <w:lang w:val="ro-RO"/>
        </w:rPr>
        <w:t xml:space="preserve">e </w:t>
      </w:r>
      <w:r w:rsidR="00AA1402">
        <w:rPr>
          <w:b/>
          <w:spacing w:val="-1"/>
          <w:sz w:val="24"/>
          <w:szCs w:val="24"/>
          <w:lang w:val="ro-RO"/>
        </w:rPr>
        <w:t>D</w:t>
      </w:r>
      <w:r w:rsidRPr="00A35EC9">
        <w:rPr>
          <w:b/>
          <w:sz w:val="24"/>
          <w:szCs w:val="24"/>
          <w:lang w:val="ro-RO"/>
        </w:rPr>
        <w:t>isci</w:t>
      </w:r>
      <w:r w:rsidRPr="00A35EC9">
        <w:rPr>
          <w:b/>
          <w:spacing w:val="1"/>
          <w:sz w:val="24"/>
          <w:szCs w:val="24"/>
          <w:lang w:val="ro-RO"/>
        </w:rPr>
        <w:t>p</w:t>
      </w:r>
      <w:r w:rsidRPr="00A35EC9">
        <w:rPr>
          <w:b/>
          <w:sz w:val="24"/>
          <w:szCs w:val="24"/>
          <w:lang w:val="ro-RO"/>
        </w:rPr>
        <w:t>l</w:t>
      </w:r>
      <w:r w:rsidRPr="00A35EC9">
        <w:rPr>
          <w:b/>
          <w:spacing w:val="1"/>
          <w:sz w:val="24"/>
          <w:szCs w:val="24"/>
          <w:lang w:val="ro-RO"/>
        </w:rPr>
        <w:t>in</w:t>
      </w:r>
      <w:r w:rsidRPr="00A35EC9">
        <w:rPr>
          <w:b/>
          <w:sz w:val="24"/>
          <w:szCs w:val="24"/>
          <w:lang w:val="ro-RO"/>
        </w:rPr>
        <w:t>ă</w:t>
      </w:r>
    </w:p>
    <w:p w:rsidR="00C50D97" w:rsidRPr="00A35EC9" w:rsidRDefault="00C50D97">
      <w:pPr>
        <w:spacing w:before="2" w:line="140" w:lineRule="exact"/>
        <w:rPr>
          <w:sz w:val="24"/>
          <w:szCs w:val="24"/>
          <w:lang w:val="ro-RO"/>
        </w:rPr>
      </w:pPr>
    </w:p>
    <w:p w:rsidR="00C50D97" w:rsidRPr="00A35EC9" w:rsidRDefault="00AD19B1" w:rsidP="007673F9">
      <w:pPr>
        <w:spacing w:line="260" w:lineRule="exact"/>
        <w:ind w:left="4649" w:right="4482"/>
        <w:jc w:val="center"/>
        <w:rPr>
          <w:sz w:val="24"/>
          <w:szCs w:val="24"/>
          <w:lang w:val="ro-RO"/>
        </w:rPr>
      </w:pPr>
      <w:r w:rsidRPr="00A35EC9">
        <w:rPr>
          <w:b/>
          <w:position w:val="-1"/>
          <w:sz w:val="24"/>
          <w:szCs w:val="24"/>
          <w:lang w:val="ro-RO"/>
        </w:rPr>
        <w:t>2</w:t>
      </w:r>
      <w:r w:rsidR="007673F9" w:rsidRPr="00A35EC9">
        <w:rPr>
          <w:b/>
          <w:position w:val="-1"/>
          <w:sz w:val="24"/>
          <w:szCs w:val="24"/>
          <w:lang w:val="ro-RO"/>
        </w:rPr>
        <w:t>02</w:t>
      </w:r>
      <w:r w:rsidR="00AA1402">
        <w:rPr>
          <w:b/>
          <w:position w:val="-1"/>
          <w:sz w:val="24"/>
          <w:szCs w:val="24"/>
          <w:lang w:val="ro-RO"/>
        </w:rPr>
        <w:t>6</w:t>
      </w: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before="10" w:line="1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before="2" w:line="1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D19B1" w:rsidRDefault="00AD19B1" w:rsidP="00AD19B1">
      <w:pPr>
        <w:ind w:left="111" w:right="89"/>
        <w:jc w:val="both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Subs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/</w:t>
      </w:r>
      <w:r w:rsidRPr="00A35EC9">
        <w:rPr>
          <w:sz w:val="24"/>
          <w:szCs w:val="24"/>
          <w:lang w:val="ro-RO"/>
        </w:rPr>
        <w:t>Subs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1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................................</w:t>
      </w:r>
      <w:r>
        <w:rPr>
          <w:sz w:val="24"/>
          <w:szCs w:val="24"/>
          <w:lang w:val="ro-RO"/>
        </w:rPr>
        <w:t xml:space="preserve">, </w:t>
      </w:r>
      <w:r w:rsidRPr="00A35EC9">
        <w:rPr>
          <w:sz w:val="24"/>
          <w:szCs w:val="24"/>
          <w:lang w:val="ro-RO"/>
        </w:rPr>
        <w:t>do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li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/ă</w:t>
      </w:r>
      <w:r>
        <w:rPr>
          <w:position w:val="8"/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432C58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j</w:t>
      </w:r>
      <w:r w:rsidRPr="00A35EC9">
        <w:rPr>
          <w:sz w:val="24"/>
          <w:szCs w:val="24"/>
          <w:lang w:val="ro-RO"/>
        </w:rPr>
        <w:t>ud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ț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…….…</w:t>
      </w:r>
      <w:r w:rsidRPr="00A35EC9">
        <w:rPr>
          <w:spacing w:val="-2"/>
          <w:sz w:val="24"/>
          <w:szCs w:val="24"/>
          <w:lang w:val="ro-RO"/>
        </w:rPr>
        <w:t>.</w:t>
      </w:r>
      <w:r>
        <w:rPr>
          <w:sz w:val="24"/>
          <w:szCs w:val="24"/>
          <w:lang w:val="ro-RO"/>
        </w:rPr>
        <w:t xml:space="preserve">, 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ra</w:t>
      </w:r>
      <w:r w:rsidRPr="00A35EC9">
        <w:rPr>
          <w:sz w:val="24"/>
          <w:szCs w:val="24"/>
          <w:lang w:val="ro-RO"/>
        </w:rPr>
        <w:t>da…</w:t>
      </w:r>
      <w:r w:rsidRPr="00A35EC9">
        <w:rPr>
          <w:spacing w:val="1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....</w:t>
      </w:r>
      <w:r w:rsidRPr="00A35EC9">
        <w:rPr>
          <w:spacing w:val="-2"/>
          <w:sz w:val="24"/>
          <w:szCs w:val="24"/>
          <w:lang w:val="ro-RO"/>
        </w:rPr>
        <w:t>.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>
        <w:rPr>
          <w:sz w:val="24"/>
          <w:szCs w:val="24"/>
          <w:lang w:val="ro-RO"/>
        </w:rPr>
        <w:t xml:space="preserve">., 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r…</w:t>
      </w:r>
      <w:r>
        <w:rPr>
          <w:sz w:val="24"/>
          <w:szCs w:val="24"/>
          <w:lang w:val="ro-RO"/>
        </w:rPr>
        <w:t xml:space="preserve">......., </w:t>
      </w:r>
      <w:r w:rsidRPr="00A35EC9">
        <w:rPr>
          <w:sz w:val="24"/>
          <w:szCs w:val="24"/>
          <w:lang w:val="ro-RO"/>
        </w:rPr>
        <w:t>ap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t.</w:t>
      </w:r>
      <w:r w:rsidRPr="00A35EC9">
        <w:rPr>
          <w:spacing w:val="2"/>
          <w:sz w:val="24"/>
          <w:szCs w:val="24"/>
          <w:lang w:val="ro-RO"/>
        </w:rPr>
        <w:t>.</w:t>
      </w:r>
      <w:r w:rsidRPr="00A35EC9">
        <w:rPr>
          <w:sz w:val="24"/>
          <w:szCs w:val="24"/>
          <w:lang w:val="ro-RO"/>
        </w:rPr>
        <w:t>…..,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l………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,</w:t>
      </w:r>
      <w:r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.d</w:t>
      </w:r>
      <w:r>
        <w:rPr>
          <w:sz w:val="24"/>
          <w:szCs w:val="24"/>
          <w:lang w:val="ro-RO"/>
        </w:rPr>
        <w:t xml:space="preserve">e 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on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 xml:space="preserve">……, 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b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u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al</w:t>
      </w:r>
      <w:r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g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i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il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z w:val="24"/>
          <w:szCs w:val="24"/>
          <w:lang w:val="ro-RO"/>
        </w:rPr>
        <w:t>r</w:t>
      </w:r>
      <w:r w:rsidR="00A35EC9" w:rsidRPr="00A35EC9">
        <w:rPr>
          <w:sz w:val="24"/>
          <w:szCs w:val="24"/>
          <w:lang w:val="ro-RO"/>
        </w:rPr>
        <w:t xml:space="preserve"> Vaslui</w:t>
      </w:r>
      <w:r>
        <w:rPr>
          <w:sz w:val="24"/>
          <w:szCs w:val="24"/>
          <w:lang w:val="ro-RO"/>
        </w:rPr>
        <w:t xml:space="preserve">, </w:t>
      </w:r>
      <w:r w:rsidRPr="00A35EC9">
        <w:rPr>
          <w:sz w:val="24"/>
          <w:szCs w:val="24"/>
          <w:lang w:val="ro-RO"/>
        </w:rPr>
        <w:t>având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sp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it</w:t>
      </w:r>
      <w:r w:rsidRPr="00A35EC9">
        <w:rPr>
          <w:spacing w:val="-2"/>
          <w:sz w:val="24"/>
          <w:szCs w:val="24"/>
          <w:lang w:val="ro-RO"/>
        </w:rPr>
        <w:t>a</w:t>
      </w:r>
      <w:r>
        <w:rPr>
          <w:spacing w:val="-2"/>
          <w:sz w:val="24"/>
          <w:szCs w:val="24"/>
          <w:lang w:val="ro-RO"/>
        </w:rPr>
        <w:t>tea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….., g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d p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-2"/>
          <w:sz w:val="24"/>
          <w:szCs w:val="24"/>
          <w:lang w:val="ro-RO"/>
        </w:rPr>
        <w:t>fe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on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l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ed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 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 xml:space="preserve">…….. </w:t>
      </w:r>
      <w:r w:rsidRPr="00A35EC9">
        <w:rPr>
          <w:spacing w:val="-2"/>
          <w:sz w:val="24"/>
          <w:szCs w:val="24"/>
          <w:lang w:val="ro-RO"/>
        </w:rPr>
        <w:t>ș</w:t>
      </w:r>
      <w:r w:rsidRPr="00A35EC9">
        <w:rPr>
          <w:sz w:val="24"/>
          <w:szCs w:val="24"/>
          <w:lang w:val="ro-RO"/>
        </w:rPr>
        <w:t>i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tl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ș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ț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fi</w:t>
      </w:r>
      <w:r w:rsidRPr="00A35EC9">
        <w:rPr>
          <w:sz w:val="24"/>
          <w:szCs w:val="24"/>
          <w:lang w:val="ro-RO"/>
        </w:rPr>
        <w:t>c…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</w:t>
      </w:r>
      <w:r w:rsidRPr="00A35EC9">
        <w:rPr>
          <w:spacing w:val="-2"/>
          <w:sz w:val="24"/>
          <w:szCs w:val="24"/>
          <w:lang w:val="ro-RO"/>
        </w:rPr>
        <w:t>…</w:t>
      </w:r>
      <w:r w:rsidR="00A35EC9" w:rsidRPr="00A35EC9">
        <w:rPr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………..</w:t>
      </w:r>
      <w:r w:rsidRPr="00A35EC9">
        <w:rPr>
          <w:spacing w:val="-2"/>
          <w:sz w:val="24"/>
          <w:szCs w:val="24"/>
          <w:lang w:val="ro-RO"/>
        </w:rPr>
        <w:t>(</w:t>
      </w:r>
      <w:r w:rsidRPr="00A35EC9">
        <w:rPr>
          <w:sz w:val="24"/>
          <w:szCs w:val="24"/>
          <w:lang w:val="ro-RO"/>
        </w:rPr>
        <w:t>dacă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caz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 xml:space="preserve">), </w:t>
      </w:r>
      <w:r w:rsidRPr="00A35EC9">
        <w:rPr>
          <w:spacing w:val="-2"/>
          <w:sz w:val="24"/>
          <w:szCs w:val="24"/>
          <w:lang w:val="ro-RO"/>
        </w:rPr>
        <w:t>ș</w:t>
      </w:r>
      <w:r w:rsidRPr="00A35EC9">
        <w:rPr>
          <w:sz w:val="24"/>
          <w:szCs w:val="24"/>
          <w:lang w:val="ro-RO"/>
        </w:rPr>
        <w:t>i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o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ve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h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e de……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.. an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,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pacing w:val="-2"/>
          <w:sz w:val="24"/>
          <w:szCs w:val="24"/>
          <w:lang w:val="ro-RO"/>
        </w:rPr>
        <w:t>or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ez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2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eze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a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-2"/>
          <w:sz w:val="24"/>
          <w:szCs w:val="24"/>
          <w:lang w:val="ro-RO"/>
        </w:rPr>
        <w:t>ec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and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da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ă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z w:val="24"/>
          <w:szCs w:val="24"/>
          <w:lang w:val="ro-RO"/>
        </w:rPr>
        <w:t>en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u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un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b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u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nă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 xml:space="preserve">a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g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i</w:t>
      </w:r>
      <w:r w:rsidR="00A35EC9" w:rsidRPr="00A35EC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z w:val="24"/>
          <w:szCs w:val="24"/>
          <w:lang w:val="ro-RO"/>
        </w:rPr>
        <w:t>r</w:t>
      </w:r>
      <w:r w:rsidR="00A35EC9" w:rsidRPr="00A35EC9">
        <w:rPr>
          <w:sz w:val="24"/>
          <w:szCs w:val="24"/>
          <w:lang w:val="ro-RO"/>
        </w:rPr>
        <w:t xml:space="preserve"> Vaslui</w:t>
      </w:r>
      <w:r w:rsidRPr="00A35EC9">
        <w:rPr>
          <w:spacing w:val="1"/>
          <w:sz w:val="24"/>
          <w:szCs w:val="24"/>
          <w:lang w:val="ro-RO"/>
        </w:rPr>
        <w:t>.</w:t>
      </w:r>
    </w:p>
    <w:p w:rsidR="00732D0E" w:rsidRPr="00A35EC9" w:rsidRDefault="00732D0E" w:rsidP="00A35EC9">
      <w:pPr>
        <w:spacing w:before="1"/>
        <w:ind w:left="111" w:right="88"/>
        <w:jc w:val="both"/>
        <w:rPr>
          <w:sz w:val="24"/>
          <w:szCs w:val="24"/>
          <w:lang w:val="ro-RO"/>
        </w:rPr>
      </w:pPr>
    </w:p>
    <w:p w:rsidR="00C50D97" w:rsidRPr="00A35EC9" w:rsidRDefault="00AD19B1">
      <w:pPr>
        <w:spacing w:line="240" w:lineRule="exact"/>
        <w:ind w:left="111" w:right="8643"/>
        <w:jc w:val="both"/>
        <w:rPr>
          <w:sz w:val="24"/>
          <w:szCs w:val="24"/>
          <w:lang w:val="ro-RO"/>
        </w:rPr>
      </w:pPr>
      <w:r w:rsidRPr="00A35EC9">
        <w:rPr>
          <w:spacing w:val="-1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ec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a</w:t>
      </w:r>
      <w:r w:rsidR="00732D0E">
        <w:rPr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:</w:t>
      </w:r>
    </w:p>
    <w:p w:rsidR="00C50D97" w:rsidRPr="00A35EC9" w:rsidRDefault="00AD19B1" w:rsidP="00DC04CF">
      <w:pPr>
        <w:spacing w:before="3"/>
        <w:ind w:left="472"/>
        <w:rPr>
          <w:sz w:val="24"/>
          <w:szCs w:val="24"/>
          <w:lang w:val="ro-RO"/>
        </w:rPr>
      </w:pPr>
      <w:r w:rsidRPr="00A35EC9">
        <w:rPr>
          <w:rFonts w:eastAsia="Symbol"/>
          <w:sz w:val="24"/>
          <w:szCs w:val="24"/>
          <w:lang w:val="ro-RO"/>
        </w:rPr>
        <w:t></w:t>
      </w:r>
      <w:r w:rsidR="00732D0E">
        <w:rPr>
          <w:sz w:val="24"/>
          <w:szCs w:val="24"/>
          <w:lang w:val="ro-RO"/>
        </w:rPr>
        <w:t xml:space="preserve">am </w:t>
      </w:r>
      <w:r w:rsidRPr="00A35EC9">
        <w:rPr>
          <w:sz w:val="24"/>
          <w:szCs w:val="24"/>
          <w:lang w:val="ro-RO"/>
        </w:rPr>
        <w:t>av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t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ur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ă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oa</w:t>
      </w:r>
      <w:r w:rsidRPr="00A35EC9">
        <w:rPr>
          <w:spacing w:val="-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a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i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li</w:t>
      </w:r>
      <w:r w:rsidRPr="00A35EC9">
        <w:rPr>
          <w:spacing w:val="-2"/>
          <w:sz w:val="24"/>
          <w:szCs w:val="24"/>
          <w:lang w:val="ro-RO"/>
        </w:rPr>
        <w:t>na</w:t>
      </w:r>
      <w:r w:rsidRPr="00A35EC9">
        <w:rPr>
          <w:spacing w:val="1"/>
          <w:sz w:val="24"/>
          <w:szCs w:val="24"/>
          <w:lang w:val="ro-RO"/>
        </w:rPr>
        <w:t>r</w:t>
      </w:r>
      <w:r w:rsidR="00732D0E">
        <w:rPr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 xml:space="preserve"> p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na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i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 xml:space="preserve">5 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:</w:t>
      </w:r>
    </w:p>
    <w:p w:rsidR="00C50D97" w:rsidRPr="00A35EC9" w:rsidRDefault="00AD19B1">
      <w:pPr>
        <w:spacing w:line="240" w:lineRule="exact"/>
        <w:ind w:left="832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1"/>
          <w:sz w:val="24"/>
          <w:szCs w:val="24"/>
          <w:lang w:val="ro-RO"/>
        </w:rPr>
        <w:t>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</w:t>
      </w:r>
      <w:r w:rsidRPr="00A35EC9">
        <w:rPr>
          <w:sz w:val="24"/>
          <w:szCs w:val="24"/>
          <w:lang w:val="ro-RO"/>
        </w:rPr>
        <w:t>……</w:t>
      </w:r>
      <w:r w:rsidRPr="00A35EC9">
        <w:rPr>
          <w:spacing w:val="-2"/>
          <w:sz w:val="24"/>
          <w:szCs w:val="24"/>
          <w:lang w:val="ro-RO"/>
        </w:rPr>
        <w:t>……</w:t>
      </w:r>
      <w:r w:rsidRPr="00A35EC9">
        <w:rPr>
          <w:sz w:val="24"/>
          <w:szCs w:val="24"/>
          <w:lang w:val="ro-RO"/>
        </w:rPr>
        <w:t>………</w:t>
      </w:r>
      <w:r w:rsidRPr="00A35EC9">
        <w:rPr>
          <w:spacing w:val="-2"/>
          <w:sz w:val="24"/>
          <w:szCs w:val="24"/>
          <w:lang w:val="ro-RO"/>
        </w:rPr>
        <w:t>…</w:t>
      </w:r>
    </w:p>
    <w:p w:rsidR="00C50D97" w:rsidRDefault="00AD19B1">
      <w:pPr>
        <w:ind w:left="472"/>
        <w:rPr>
          <w:sz w:val="24"/>
          <w:szCs w:val="24"/>
          <w:lang w:val="ro-RO"/>
        </w:rPr>
      </w:pPr>
      <w:r w:rsidRPr="00A35EC9">
        <w:rPr>
          <w:rFonts w:eastAsia="Symbol"/>
          <w:sz w:val="24"/>
          <w:szCs w:val="24"/>
          <w:lang w:val="ro-RO"/>
        </w:rPr>
        <w:t></w:t>
      </w:r>
      <w:r w:rsidRPr="00A35EC9">
        <w:rPr>
          <w:sz w:val="24"/>
          <w:szCs w:val="24"/>
          <w:lang w:val="ro-RO"/>
        </w:rPr>
        <w:t>nu am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av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t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nc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i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li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u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z w:val="24"/>
          <w:szCs w:val="24"/>
          <w:lang w:val="ro-RO"/>
        </w:rPr>
        <w:t>en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i</w:t>
      </w:r>
      <w:r w:rsidR="00732D0E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5 an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.</w:t>
      </w:r>
    </w:p>
    <w:p w:rsidR="00732D0E" w:rsidRPr="00A35EC9" w:rsidRDefault="00732D0E">
      <w:pPr>
        <w:ind w:left="472"/>
        <w:rPr>
          <w:sz w:val="24"/>
          <w:szCs w:val="24"/>
          <w:lang w:val="ro-RO"/>
        </w:rPr>
      </w:pPr>
    </w:p>
    <w:p w:rsidR="00C50D97" w:rsidRPr="00A35EC9" w:rsidRDefault="00AD19B1">
      <w:pPr>
        <w:spacing w:line="240" w:lineRule="exact"/>
        <w:ind w:left="111" w:right="8643"/>
        <w:jc w:val="both"/>
        <w:rPr>
          <w:sz w:val="24"/>
          <w:szCs w:val="24"/>
          <w:lang w:val="ro-RO"/>
        </w:rPr>
      </w:pPr>
      <w:r w:rsidRPr="00A35EC9">
        <w:rPr>
          <w:spacing w:val="-1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ec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r:</w:t>
      </w:r>
    </w:p>
    <w:p w:rsidR="00C50D97" w:rsidRPr="00A35EC9" w:rsidRDefault="00AD19B1">
      <w:pPr>
        <w:spacing w:before="2" w:line="260" w:lineRule="exact"/>
        <w:ind w:left="472"/>
        <w:rPr>
          <w:sz w:val="24"/>
          <w:szCs w:val="24"/>
          <w:lang w:val="ro-RO"/>
        </w:rPr>
      </w:pPr>
      <w:r w:rsidRPr="00A35EC9">
        <w:rPr>
          <w:rFonts w:eastAsia="Symbol"/>
          <w:position w:val="-1"/>
          <w:sz w:val="24"/>
          <w:szCs w:val="24"/>
          <w:lang w:val="ro-RO"/>
        </w:rPr>
        <w:t></w:t>
      </w:r>
      <w:r w:rsidRPr="00A35EC9">
        <w:rPr>
          <w:spacing w:val="-1"/>
          <w:position w:val="-1"/>
          <w:sz w:val="24"/>
          <w:szCs w:val="24"/>
          <w:lang w:val="ro-RO"/>
        </w:rPr>
        <w:t>D</w:t>
      </w:r>
      <w:r w:rsidRPr="00A35EC9">
        <w:rPr>
          <w:position w:val="-1"/>
          <w:sz w:val="24"/>
          <w:szCs w:val="24"/>
          <w:lang w:val="ro-RO"/>
        </w:rPr>
        <w:t>e</w:t>
      </w:r>
      <w:r w:rsidRPr="00A35EC9">
        <w:rPr>
          <w:spacing w:val="1"/>
          <w:position w:val="-1"/>
          <w:sz w:val="24"/>
          <w:szCs w:val="24"/>
          <w:lang w:val="ro-RO"/>
        </w:rPr>
        <w:t>ți</w:t>
      </w:r>
      <w:r w:rsidRPr="00A35EC9">
        <w:rPr>
          <w:position w:val="-1"/>
          <w:sz w:val="24"/>
          <w:szCs w:val="24"/>
          <w:lang w:val="ro-RO"/>
        </w:rPr>
        <w:t>n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1"/>
          <w:position w:val="-1"/>
          <w:sz w:val="24"/>
          <w:szCs w:val="24"/>
          <w:lang w:val="ro-RO"/>
        </w:rPr>
        <w:t>f</w:t>
      </w:r>
      <w:r w:rsidRPr="00A35EC9">
        <w:rPr>
          <w:position w:val="-1"/>
          <w:sz w:val="24"/>
          <w:szCs w:val="24"/>
          <w:lang w:val="ro-RO"/>
        </w:rPr>
        <w:t>u</w:t>
      </w:r>
      <w:r w:rsidRPr="00A35EC9">
        <w:rPr>
          <w:spacing w:val="-2"/>
          <w:position w:val="-1"/>
          <w:sz w:val="24"/>
          <w:szCs w:val="24"/>
          <w:lang w:val="ro-RO"/>
        </w:rPr>
        <w:t>n</w:t>
      </w:r>
      <w:r w:rsidRPr="00A35EC9">
        <w:rPr>
          <w:position w:val="-1"/>
          <w:sz w:val="24"/>
          <w:szCs w:val="24"/>
          <w:lang w:val="ro-RO"/>
        </w:rPr>
        <w:t>c</w:t>
      </w:r>
      <w:r w:rsidRPr="00A35EC9">
        <w:rPr>
          <w:spacing w:val="-1"/>
          <w:position w:val="-1"/>
          <w:sz w:val="24"/>
          <w:szCs w:val="24"/>
          <w:lang w:val="ro-RO"/>
        </w:rPr>
        <w:t>ț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i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1"/>
          <w:position w:val="-1"/>
          <w:sz w:val="24"/>
          <w:szCs w:val="24"/>
          <w:lang w:val="ro-RO"/>
        </w:rPr>
        <w:t>î</w:t>
      </w:r>
      <w:r w:rsidRPr="00A35EC9">
        <w:rPr>
          <w:position w:val="-1"/>
          <w:sz w:val="24"/>
          <w:szCs w:val="24"/>
          <w:lang w:val="ro-RO"/>
        </w:rPr>
        <w:t>n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spacing w:val="-1"/>
          <w:position w:val="-1"/>
          <w:sz w:val="24"/>
          <w:szCs w:val="24"/>
          <w:lang w:val="ro-RO"/>
        </w:rPr>
        <w:t>t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position w:val="-1"/>
          <w:sz w:val="24"/>
          <w:szCs w:val="24"/>
          <w:lang w:val="ro-RO"/>
        </w:rPr>
        <w:t>o</w:t>
      </w:r>
      <w:r w:rsidRPr="00A35EC9">
        <w:rPr>
          <w:spacing w:val="-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ga</w:t>
      </w:r>
      <w:r w:rsidRPr="00A35EC9">
        <w:rPr>
          <w:spacing w:val="-2"/>
          <w:position w:val="-1"/>
          <w:sz w:val="24"/>
          <w:szCs w:val="24"/>
          <w:lang w:val="ro-RO"/>
        </w:rPr>
        <w:t>n</w:t>
      </w:r>
      <w:r w:rsidRPr="00A35EC9">
        <w:rPr>
          <w:spacing w:val="2"/>
          <w:position w:val="-1"/>
          <w:sz w:val="24"/>
          <w:szCs w:val="24"/>
          <w:lang w:val="ro-RO"/>
        </w:rPr>
        <w:t>i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m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position w:val="-1"/>
          <w:sz w:val="24"/>
          <w:szCs w:val="24"/>
          <w:lang w:val="ro-RO"/>
        </w:rPr>
        <w:t xml:space="preserve">e, 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position w:val="-1"/>
          <w:sz w:val="24"/>
          <w:szCs w:val="24"/>
          <w:lang w:val="ro-RO"/>
        </w:rPr>
        <w:t>d</w:t>
      </w:r>
      <w:r w:rsidRPr="00A35EC9">
        <w:rPr>
          <w:spacing w:val="-1"/>
          <w:position w:val="-1"/>
          <w:sz w:val="24"/>
          <w:szCs w:val="24"/>
          <w:lang w:val="ro-RO"/>
        </w:rPr>
        <w:t>m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n</w:t>
      </w:r>
      <w:r w:rsidRPr="00A35EC9">
        <w:rPr>
          <w:spacing w:val="-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s</w:t>
      </w:r>
      <w:r w:rsidRPr="00A35EC9">
        <w:rPr>
          <w:spacing w:val="-1"/>
          <w:position w:val="-1"/>
          <w:sz w:val="24"/>
          <w:szCs w:val="24"/>
          <w:lang w:val="ro-RO"/>
        </w:rPr>
        <w:t>t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ti</w:t>
      </w:r>
      <w:r w:rsidRPr="00A35EC9">
        <w:rPr>
          <w:spacing w:val="-2"/>
          <w:position w:val="-1"/>
          <w:sz w:val="24"/>
          <w:szCs w:val="24"/>
          <w:lang w:val="ro-RO"/>
        </w:rPr>
        <w:t>v</w:t>
      </w:r>
      <w:r w:rsidRPr="00A35EC9">
        <w:rPr>
          <w:position w:val="-1"/>
          <w:sz w:val="24"/>
          <w:szCs w:val="24"/>
          <w:lang w:val="ro-RO"/>
        </w:rPr>
        <w:t xml:space="preserve">e, 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nd</w:t>
      </w:r>
      <w:r w:rsidRPr="00A35EC9">
        <w:rPr>
          <w:spacing w:val="-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c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o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i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p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o</w:t>
      </w:r>
      <w:r w:rsidRPr="00A35EC9">
        <w:rPr>
          <w:spacing w:val="-2"/>
          <w:position w:val="-1"/>
          <w:sz w:val="24"/>
          <w:szCs w:val="24"/>
          <w:lang w:val="ro-RO"/>
        </w:rPr>
        <w:t>f</w:t>
      </w:r>
      <w:r w:rsidRPr="00A35EC9">
        <w:rPr>
          <w:position w:val="-1"/>
          <w:sz w:val="24"/>
          <w:szCs w:val="24"/>
          <w:lang w:val="ro-RO"/>
        </w:rPr>
        <w:t>e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on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spacing w:val="-2"/>
          <w:position w:val="-1"/>
          <w:sz w:val="24"/>
          <w:szCs w:val="24"/>
          <w:lang w:val="ro-RO"/>
        </w:rPr>
        <w:t>e</w:t>
      </w:r>
      <w:r w:rsidRPr="00A35EC9">
        <w:rPr>
          <w:position w:val="-1"/>
          <w:sz w:val="24"/>
          <w:szCs w:val="24"/>
          <w:lang w:val="ro-RO"/>
        </w:rPr>
        <w:t>:</w:t>
      </w:r>
    </w:p>
    <w:p w:rsidR="00C50D97" w:rsidRPr="00A35EC9" w:rsidRDefault="00C50D97">
      <w:pPr>
        <w:spacing w:before="3"/>
        <w:ind w:left="111"/>
        <w:rPr>
          <w:sz w:val="24"/>
          <w:szCs w:val="24"/>
          <w:lang w:val="ro-RO"/>
        </w:rPr>
      </w:pPr>
    </w:p>
    <w:p w:rsidR="00C50D97" w:rsidRPr="00A35EC9" w:rsidRDefault="00AD19B1">
      <w:pPr>
        <w:spacing w:line="240" w:lineRule="exact"/>
        <w:ind w:left="111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-</w:t>
      </w:r>
    </w:p>
    <w:p w:rsidR="00C50D97" w:rsidRPr="00A35EC9" w:rsidRDefault="00AD19B1">
      <w:pPr>
        <w:spacing w:line="240" w:lineRule="exact"/>
        <w:ind w:left="111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-</w:t>
      </w:r>
    </w:p>
    <w:p w:rsidR="00C50D97" w:rsidRPr="00A35EC9" w:rsidRDefault="00AD19B1">
      <w:pPr>
        <w:spacing w:before="2" w:line="260" w:lineRule="exact"/>
        <w:ind w:left="472"/>
        <w:rPr>
          <w:sz w:val="24"/>
          <w:szCs w:val="24"/>
          <w:lang w:val="ro-RO"/>
        </w:rPr>
      </w:pPr>
      <w:r w:rsidRPr="00A35EC9">
        <w:rPr>
          <w:rFonts w:eastAsia="Symbol"/>
          <w:position w:val="-1"/>
          <w:sz w:val="24"/>
          <w:szCs w:val="24"/>
          <w:lang w:val="ro-RO"/>
        </w:rPr>
        <w:t></w:t>
      </w:r>
      <w:r w:rsidRPr="00A35EC9">
        <w:rPr>
          <w:spacing w:val="-1"/>
          <w:position w:val="-1"/>
          <w:sz w:val="24"/>
          <w:szCs w:val="24"/>
          <w:lang w:val="ro-RO"/>
        </w:rPr>
        <w:t>N</w:t>
      </w:r>
      <w:r w:rsidRPr="00A35EC9">
        <w:rPr>
          <w:position w:val="-1"/>
          <w:sz w:val="24"/>
          <w:szCs w:val="24"/>
          <w:lang w:val="ro-RO"/>
        </w:rPr>
        <w:t>u de</w:t>
      </w:r>
      <w:r w:rsidRPr="00A35EC9">
        <w:rPr>
          <w:spacing w:val="-1"/>
          <w:position w:val="-1"/>
          <w:sz w:val="24"/>
          <w:szCs w:val="24"/>
          <w:lang w:val="ro-RO"/>
        </w:rPr>
        <w:t>ț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n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1"/>
          <w:position w:val="-1"/>
          <w:sz w:val="24"/>
          <w:szCs w:val="24"/>
          <w:lang w:val="ro-RO"/>
        </w:rPr>
        <w:t>f</w:t>
      </w:r>
      <w:r w:rsidRPr="00A35EC9">
        <w:rPr>
          <w:spacing w:val="-2"/>
          <w:position w:val="-1"/>
          <w:sz w:val="24"/>
          <w:szCs w:val="24"/>
          <w:lang w:val="ro-RO"/>
        </w:rPr>
        <w:t>u</w:t>
      </w:r>
      <w:r w:rsidRPr="00A35EC9">
        <w:rPr>
          <w:position w:val="-1"/>
          <w:sz w:val="24"/>
          <w:szCs w:val="24"/>
          <w:lang w:val="ro-RO"/>
        </w:rPr>
        <w:t>nc</w:t>
      </w:r>
      <w:r w:rsidRPr="00A35EC9">
        <w:rPr>
          <w:spacing w:val="-1"/>
          <w:position w:val="-1"/>
          <w:sz w:val="24"/>
          <w:szCs w:val="24"/>
          <w:lang w:val="ro-RO"/>
        </w:rPr>
        <w:t>ți</w:t>
      </w:r>
      <w:r w:rsidRPr="00A35EC9">
        <w:rPr>
          <w:position w:val="-1"/>
          <w:sz w:val="24"/>
          <w:szCs w:val="24"/>
          <w:lang w:val="ro-RO"/>
        </w:rPr>
        <w:t>i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1"/>
          <w:position w:val="-1"/>
          <w:sz w:val="24"/>
          <w:szCs w:val="24"/>
          <w:lang w:val="ro-RO"/>
        </w:rPr>
        <w:t>î</w:t>
      </w:r>
      <w:r w:rsidRPr="00A35EC9">
        <w:rPr>
          <w:position w:val="-1"/>
          <w:sz w:val="24"/>
          <w:szCs w:val="24"/>
          <w:lang w:val="ro-RO"/>
        </w:rPr>
        <w:t>na</w:t>
      </w:r>
      <w:r w:rsidRPr="00A35EC9">
        <w:rPr>
          <w:spacing w:val="-1"/>
          <w:position w:val="-1"/>
          <w:sz w:val="24"/>
          <w:szCs w:val="24"/>
          <w:lang w:val="ro-RO"/>
        </w:rPr>
        <w:t>l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o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g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position w:val="-1"/>
          <w:sz w:val="24"/>
          <w:szCs w:val="24"/>
          <w:lang w:val="ro-RO"/>
        </w:rPr>
        <w:t>n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m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s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t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position w:val="-1"/>
          <w:sz w:val="24"/>
          <w:szCs w:val="24"/>
          <w:lang w:val="ro-RO"/>
        </w:rPr>
        <w:t xml:space="preserve">e, 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position w:val="-1"/>
          <w:sz w:val="24"/>
          <w:szCs w:val="24"/>
          <w:lang w:val="ro-RO"/>
        </w:rPr>
        <w:t>d</w:t>
      </w:r>
      <w:r w:rsidRPr="00A35EC9">
        <w:rPr>
          <w:spacing w:val="-1"/>
          <w:position w:val="-1"/>
          <w:sz w:val="24"/>
          <w:szCs w:val="24"/>
          <w:lang w:val="ro-RO"/>
        </w:rPr>
        <w:t>m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spacing w:val="-2"/>
          <w:position w:val="-1"/>
          <w:sz w:val="24"/>
          <w:szCs w:val="24"/>
          <w:lang w:val="ro-RO"/>
        </w:rPr>
        <w:t>n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s</w:t>
      </w:r>
      <w:r w:rsidRPr="00A35EC9">
        <w:rPr>
          <w:spacing w:val="-1"/>
          <w:position w:val="-1"/>
          <w:sz w:val="24"/>
          <w:szCs w:val="24"/>
          <w:lang w:val="ro-RO"/>
        </w:rPr>
        <w:t>t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ti</w:t>
      </w:r>
      <w:r w:rsidRPr="00A35EC9">
        <w:rPr>
          <w:spacing w:val="-2"/>
          <w:position w:val="-1"/>
          <w:sz w:val="24"/>
          <w:szCs w:val="24"/>
          <w:lang w:val="ro-RO"/>
        </w:rPr>
        <w:t>v</w:t>
      </w:r>
      <w:r w:rsidRPr="00A35EC9">
        <w:rPr>
          <w:position w:val="-1"/>
          <w:sz w:val="24"/>
          <w:szCs w:val="24"/>
          <w:lang w:val="ro-RO"/>
        </w:rPr>
        <w:t xml:space="preserve">e, </w:t>
      </w:r>
      <w:r w:rsidRPr="00A35EC9">
        <w:rPr>
          <w:spacing w:val="1"/>
          <w:position w:val="-1"/>
          <w:sz w:val="24"/>
          <w:szCs w:val="24"/>
          <w:lang w:val="ro-RO"/>
        </w:rPr>
        <w:t>si</w:t>
      </w:r>
      <w:r w:rsidRPr="00A35EC9">
        <w:rPr>
          <w:spacing w:val="-2"/>
          <w:position w:val="-1"/>
          <w:sz w:val="24"/>
          <w:szCs w:val="24"/>
          <w:lang w:val="ro-RO"/>
        </w:rPr>
        <w:t>n</w:t>
      </w:r>
      <w:r w:rsidRPr="00A35EC9">
        <w:rPr>
          <w:position w:val="-1"/>
          <w:sz w:val="24"/>
          <w:szCs w:val="24"/>
          <w:lang w:val="ro-RO"/>
        </w:rPr>
        <w:t>d</w:t>
      </w:r>
      <w:r w:rsidRPr="00A35EC9">
        <w:rPr>
          <w:spacing w:val="1"/>
          <w:position w:val="-1"/>
          <w:sz w:val="24"/>
          <w:szCs w:val="24"/>
          <w:lang w:val="ro-RO"/>
        </w:rPr>
        <w:t>i</w:t>
      </w:r>
      <w:r w:rsidRPr="00A35EC9">
        <w:rPr>
          <w:spacing w:val="-2"/>
          <w:position w:val="-1"/>
          <w:sz w:val="24"/>
          <w:szCs w:val="24"/>
          <w:lang w:val="ro-RO"/>
        </w:rPr>
        <w:t>c</w:t>
      </w:r>
      <w:r w:rsidRPr="00A35EC9">
        <w:rPr>
          <w:position w:val="-1"/>
          <w:sz w:val="24"/>
          <w:szCs w:val="24"/>
          <w:lang w:val="ro-RO"/>
        </w:rPr>
        <w:t>a</w:t>
      </w:r>
      <w:r w:rsidRPr="00A35EC9">
        <w:rPr>
          <w:spacing w:val="-1"/>
          <w:position w:val="-1"/>
          <w:sz w:val="24"/>
          <w:szCs w:val="24"/>
          <w:lang w:val="ro-RO"/>
        </w:rPr>
        <w:t>l</w:t>
      </w:r>
      <w:r w:rsidRPr="00A35EC9">
        <w:rPr>
          <w:position w:val="-1"/>
          <w:sz w:val="24"/>
          <w:szCs w:val="24"/>
          <w:lang w:val="ro-RO"/>
        </w:rPr>
        <w:t>e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position w:val="-1"/>
          <w:sz w:val="24"/>
          <w:szCs w:val="24"/>
          <w:lang w:val="ro-RO"/>
        </w:rPr>
        <w:t>o</w:t>
      </w:r>
      <w:r w:rsidRPr="00A35EC9">
        <w:rPr>
          <w:spacing w:val="-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i</w:t>
      </w:r>
      <w:r w:rsidR="00732D0E">
        <w:rPr>
          <w:position w:val="-1"/>
          <w:sz w:val="24"/>
          <w:szCs w:val="24"/>
          <w:lang w:val="ro-RO"/>
        </w:rPr>
        <w:t xml:space="preserve"> </w:t>
      </w:r>
      <w:r w:rsidRPr="00A35EC9">
        <w:rPr>
          <w:spacing w:val="-2"/>
          <w:position w:val="-1"/>
          <w:sz w:val="24"/>
          <w:szCs w:val="24"/>
          <w:lang w:val="ro-RO"/>
        </w:rPr>
        <w:t>p</w:t>
      </w:r>
      <w:r w:rsidRPr="00A35EC9">
        <w:rPr>
          <w:spacing w:val="1"/>
          <w:position w:val="-1"/>
          <w:sz w:val="24"/>
          <w:szCs w:val="24"/>
          <w:lang w:val="ro-RO"/>
        </w:rPr>
        <w:t>r</w:t>
      </w:r>
      <w:r w:rsidRPr="00A35EC9">
        <w:rPr>
          <w:position w:val="-1"/>
          <w:sz w:val="24"/>
          <w:szCs w:val="24"/>
          <w:lang w:val="ro-RO"/>
        </w:rPr>
        <w:t>o</w:t>
      </w:r>
      <w:r w:rsidRPr="00A35EC9">
        <w:rPr>
          <w:spacing w:val="-2"/>
          <w:position w:val="-1"/>
          <w:sz w:val="24"/>
          <w:szCs w:val="24"/>
          <w:lang w:val="ro-RO"/>
        </w:rPr>
        <w:t>f</w:t>
      </w:r>
      <w:r w:rsidRPr="00A35EC9">
        <w:rPr>
          <w:position w:val="-1"/>
          <w:sz w:val="24"/>
          <w:szCs w:val="24"/>
          <w:lang w:val="ro-RO"/>
        </w:rPr>
        <w:t>e</w:t>
      </w:r>
      <w:r w:rsidRPr="00A35EC9">
        <w:rPr>
          <w:spacing w:val="1"/>
          <w:position w:val="-1"/>
          <w:sz w:val="24"/>
          <w:szCs w:val="24"/>
          <w:lang w:val="ro-RO"/>
        </w:rPr>
        <w:t>s</w:t>
      </w:r>
      <w:r w:rsidRPr="00A35EC9">
        <w:rPr>
          <w:spacing w:val="-1"/>
          <w:position w:val="-1"/>
          <w:sz w:val="24"/>
          <w:szCs w:val="24"/>
          <w:lang w:val="ro-RO"/>
        </w:rPr>
        <w:t>i</w:t>
      </w:r>
      <w:r w:rsidRPr="00A35EC9">
        <w:rPr>
          <w:position w:val="-1"/>
          <w:sz w:val="24"/>
          <w:szCs w:val="24"/>
          <w:lang w:val="ro-RO"/>
        </w:rPr>
        <w:t>on</w:t>
      </w:r>
      <w:r w:rsidRPr="00A35EC9">
        <w:rPr>
          <w:spacing w:val="-2"/>
          <w:position w:val="-1"/>
          <w:sz w:val="24"/>
          <w:szCs w:val="24"/>
          <w:lang w:val="ro-RO"/>
        </w:rPr>
        <w:t>a</w:t>
      </w:r>
      <w:r w:rsidRPr="00A35EC9">
        <w:rPr>
          <w:spacing w:val="1"/>
          <w:position w:val="-1"/>
          <w:sz w:val="24"/>
          <w:szCs w:val="24"/>
          <w:lang w:val="ro-RO"/>
        </w:rPr>
        <w:t>l</w:t>
      </w:r>
      <w:r w:rsidRPr="00A35EC9">
        <w:rPr>
          <w:spacing w:val="-2"/>
          <w:position w:val="-1"/>
          <w:sz w:val="24"/>
          <w:szCs w:val="24"/>
          <w:lang w:val="ro-RO"/>
        </w:rPr>
        <w:t>e</w:t>
      </w:r>
      <w:r w:rsidRPr="00A35EC9">
        <w:rPr>
          <w:position w:val="-1"/>
          <w:sz w:val="24"/>
          <w:szCs w:val="24"/>
          <w:lang w:val="ro-RO"/>
        </w:rPr>
        <w:t>.</w:t>
      </w:r>
    </w:p>
    <w:p w:rsidR="00C50D97" w:rsidRPr="00A35EC9" w:rsidRDefault="00C50D97">
      <w:pPr>
        <w:spacing w:before="3" w:line="220" w:lineRule="exact"/>
        <w:rPr>
          <w:sz w:val="24"/>
          <w:szCs w:val="24"/>
          <w:lang w:val="ro-RO"/>
        </w:rPr>
      </w:pPr>
    </w:p>
    <w:p w:rsidR="00C50D97" w:rsidRPr="00A35EC9" w:rsidRDefault="00AD19B1" w:rsidP="00AB10D9">
      <w:pPr>
        <w:spacing w:before="32"/>
        <w:ind w:left="111"/>
        <w:rPr>
          <w:sz w:val="24"/>
          <w:szCs w:val="24"/>
          <w:lang w:val="ro-RO"/>
        </w:rPr>
      </w:pPr>
      <w:r w:rsidRPr="00A35EC9">
        <w:rPr>
          <w:spacing w:val="-2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caz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v</w:t>
      </w:r>
      <w:r w:rsidRPr="00A35EC9">
        <w:rPr>
          <w:sz w:val="24"/>
          <w:szCs w:val="24"/>
          <w:lang w:val="ro-RO"/>
        </w:rPr>
        <w:t>oi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s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b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u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g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or</w:t>
      </w:r>
      <w:r w:rsidR="00AB10D9">
        <w:rPr>
          <w:sz w:val="24"/>
          <w:szCs w:val="24"/>
          <w:lang w:val="ro-RO"/>
        </w:rPr>
        <w:t xml:space="preserve"> Vaslui</w:t>
      </w:r>
      <w:r w:rsidRPr="00A35EC9">
        <w:rPr>
          <w:sz w:val="24"/>
          <w:szCs w:val="24"/>
          <w:lang w:val="ro-RO"/>
        </w:rPr>
        <w:t>,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z w:val="24"/>
          <w:szCs w:val="24"/>
          <w:lang w:val="ro-RO"/>
        </w:rPr>
        <w:t>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ga</w:t>
      </w:r>
      <w:r w:rsidRPr="00A35EC9">
        <w:rPr>
          <w:spacing w:val="-1"/>
          <w:sz w:val="24"/>
          <w:szCs w:val="24"/>
          <w:lang w:val="ro-RO"/>
        </w:rPr>
        <w:t>j</w:t>
      </w:r>
      <w:r w:rsidRPr="00A35EC9">
        <w:rPr>
          <w:sz w:val="24"/>
          <w:szCs w:val="24"/>
          <w:lang w:val="ro-RO"/>
        </w:rPr>
        <w:t>ez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z w:val="24"/>
          <w:szCs w:val="24"/>
          <w:lang w:val="ro-RO"/>
        </w:rPr>
        <w:t>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p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ș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ț</w:t>
      </w:r>
      <w:r w:rsidRPr="00A35EC9">
        <w:rPr>
          <w:sz w:val="24"/>
          <w:szCs w:val="24"/>
          <w:lang w:val="ro-RO"/>
        </w:rPr>
        <w:t>e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ei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 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c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 xml:space="preserve">ide 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â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-2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voi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z w:val="24"/>
          <w:szCs w:val="24"/>
          <w:lang w:val="ro-RO"/>
        </w:rPr>
        <w:t>nvo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/</w:t>
      </w:r>
      <w:r w:rsidRPr="00A35EC9">
        <w:rPr>
          <w:sz w:val="24"/>
          <w:szCs w:val="24"/>
          <w:lang w:val="ro-RO"/>
        </w:rPr>
        <w:t>ă.</w:t>
      </w:r>
    </w:p>
    <w:p w:rsidR="00C50D97" w:rsidRPr="00A35EC9" w:rsidRDefault="00C50D97">
      <w:pPr>
        <w:spacing w:before="12" w:line="240" w:lineRule="exact"/>
        <w:rPr>
          <w:sz w:val="24"/>
          <w:szCs w:val="24"/>
          <w:lang w:val="ro-RO"/>
        </w:rPr>
      </w:pPr>
    </w:p>
    <w:p w:rsidR="00C50D97" w:rsidRPr="00A35EC9" w:rsidRDefault="00AD19B1">
      <w:pPr>
        <w:ind w:left="111" w:right="93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o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ez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m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t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noș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z w:val="24"/>
          <w:szCs w:val="24"/>
          <w:lang w:val="ro-RO"/>
        </w:rPr>
        <w:t>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-2"/>
          <w:sz w:val="24"/>
          <w:szCs w:val="24"/>
          <w:lang w:val="ro-RO"/>
        </w:rPr>
        <w:t>p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ul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v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f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ocu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/</w:t>
      </w:r>
      <w:r w:rsidRPr="00A35EC9">
        <w:rPr>
          <w:sz w:val="24"/>
          <w:szCs w:val="24"/>
          <w:lang w:val="ro-RO"/>
        </w:rPr>
        <w:t>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-1"/>
          <w:sz w:val="24"/>
          <w:szCs w:val="24"/>
          <w:lang w:val="ro-RO"/>
        </w:rPr>
        <w:t>m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sc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p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nă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1"/>
          <w:sz w:val="24"/>
          <w:szCs w:val="24"/>
          <w:lang w:val="ro-RO"/>
        </w:rPr>
        <w:t>î</w:t>
      </w:r>
      <w:r w:rsidRPr="00A35EC9">
        <w:rPr>
          <w:sz w:val="24"/>
          <w:szCs w:val="24"/>
          <w:lang w:val="ro-RO"/>
        </w:rPr>
        <w:t>n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az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z w:val="24"/>
          <w:szCs w:val="24"/>
          <w:lang w:val="ro-RO"/>
        </w:rPr>
        <w:t>l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3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ab</w:t>
      </w:r>
      <w:r w:rsidRPr="00A35EC9">
        <w:rPr>
          <w:spacing w:val="-2"/>
          <w:sz w:val="24"/>
          <w:szCs w:val="24"/>
          <w:lang w:val="ro-RO"/>
        </w:rPr>
        <w:t>s</w:t>
      </w:r>
      <w:r w:rsidRPr="00A35EC9">
        <w:rPr>
          <w:sz w:val="24"/>
          <w:szCs w:val="24"/>
          <w:lang w:val="ro-RO"/>
        </w:rPr>
        <w:t>en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ne</w:t>
      </w:r>
      <w:r w:rsidRPr="00A35EC9">
        <w:rPr>
          <w:spacing w:val="1"/>
          <w:sz w:val="24"/>
          <w:szCs w:val="24"/>
          <w:lang w:val="ro-RO"/>
        </w:rPr>
        <w:t>m</w:t>
      </w:r>
      <w:r w:rsidRPr="00A35EC9">
        <w:rPr>
          <w:spacing w:val="-2"/>
          <w:sz w:val="24"/>
          <w:szCs w:val="24"/>
          <w:lang w:val="ro-RO"/>
        </w:rPr>
        <w:t>o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va</w:t>
      </w:r>
      <w:r w:rsidRPr="00A35EC9">
        <w:rPr>
          <w:spacing w:val="-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 xml:space="preserve">a 3 </w:t>
      </w:r>
      <w:r w:rsidRPr="00A35EC9">
        <w:rPr>
          <w:spacing w:val="-2"/>
          <w:sz w:val="24"/>
          <w:szCs w:val="24"/>
          <w:lang w:val="ro-RO"/>
        </w:rPr>
        <w:t>ș</w:t>
      </w:r>
      <w:r w:rsidRPr="00A35EC9">
        <w:rPr>
          <w:sz w:val="24"/>
          <w:szCs w:val="24"/>
          <w:lang w:val="ro-RO"/>
        </w:rPr>
        <w:t>ed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ț</w:t>
      </w:r>
      <w:r w:rsidRPr="00A35EC9">
        <w:rPr>
          <w:sz w:val="24"/>
          <w:szCs w:val="24"/>
          <w:lang w:val="ro-RO"/>
        </w:rPr>
        <w:t>e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co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c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ti</w:t>
      </w:r>
      <w:r w:rsidRPr="00A35EC9">
        <w:rPr>
          <w:spacing w:val="-2"/>
          <w:sz w:val="24"/>
          <w:szCs w:val="24"/>
          <w:lang w:val="ro-RO"/>
        </w:rPr>
        <w:t>v</w:t>
      </w:r>
      <w:r w:rsidRPr="00A35EC9">
        <w:rPr>
          <w:sz w:val="24"/>
          <w:szCs w:val="24"/>
          <w:lang w:val="ro-RO"/>
        </w:rPr>
        <w:t>e.</w:t>
      </w:r>
    </w:p>
    <w:p w:rsidR="00C50D97" w:rsidRPr="00A35EC9" w:rsidRDefault="00C50D97">
      <w:pPr>
        <w:spacing w:before="12" w:line="240" w:lineRule="exact"/>
        <w:rPr>
          <w:sz w:val="24"/>
          <w:szCs w:val="24"/>
          <w:lang w:val="ro-RO"/>
        </w:rPr>
      </w:pPr>
    </w:p>
    <w:p w:rsidR="00C50D97" w:rsidRPr="00A35EC9" w:rsidRDefault="00AD19B1">
      <w:pPr>
        <w:ind w:left="111"/>
        <w:rPr>
          <w:sz w:val="24"/>
          <w:szCs w:val="24"/>
          <w:lang w:val="ro-RO"/>
        </w:rPr>
      </w:pPr>
      <w:r w:rsidRPr="00A35EC9">
        <w:rPr>
          <w:spacing w:val="-1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taș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z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z w:val="24"/>
          <w:szCs w:val="24"/>
          <w:lang w:val="ro-RO"/>
        </w:rPr>
        <w:t>de</w:t>
      </w:r>
      <w:r w:rsidRPr="00A35EC9">
        <w:rPr>
          <w:spacing w:val="-2"/>
          <w:sz w:val="24"/>
          <w:szCs w:val="24"/>
          <w:lang w:val="ro-RO"/>
        </w:rPr>
        <w:t>c</w:t>
      </w:r>
      <w:r w:rsidRPr="00A35EC9">
        <w:rPr>
          <w:spacing w:val="1"/>
          <w:sz w:val="24"/>
          <w:szCs w:val="24"/>
          <w:lang w:val="ro-RO"/>
        </w:rPr>
        <w:t>l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ți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i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e ca</w:t>
      </w:r>
      <w:r w:rsidRPr="00A35EC9">
        <w:rPr>
          <w:spacing w:val="-2"/>
          <w:sz w:val="24"/>
          <w:szCs w:val="24"/>
          <w:lang w:val="ro-RO"/>
        </w:rPr>
        <w:t>n</w:t>
      </w:r>
      <w:r w:rsidRPr="00A35EC9">
        <w:rPr>
          <w:sz w:val="24"/>
          <w:szCs w:val="24"/>
          <w:lang w:val="ro-RO"/>
        </w:rPr>
        <w:t>d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da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ă:</w:t>
      </w:r>
    </w:p>
    <w:p w:rsidR="00C50D97" w:rsidRPr="00A35EC9" w:rsidRDefault="00C50D97">
      <w:pPr>
        <w:spacing w:before="12" w:line="240" w:lineRule="exact"/>
        <w:rPr>
          <w:sz w:val="24"/>
          <w:szCs w:val="24"/>
          <w:lang w:val="ro-RO"/>
        </w:rPr>
      </w:pPr>
    </w:p>
    <w:p w:rsidR="00C50D97" w:rsidRPr="00A35EC9" w:rsidRDefault="00AD19B1">
      <w:pPr>
        <w:ind w:left="563"/>
        <w:rPr>
          <w:sz w:val="24"/>
          <w:szCs w:val="24"/>
          <w:lang w:val="ro-RO"/>
        </w:rPr>
      </w:pPr>
      <w:r w:rsidRPr="00A35EC9">
        <w:rPr>
          <w:rFonts w:eastAsia="Symbol"/>
          <w:sz w:val="24"/>
          <w:szCs w:val="24"/>
          <w:lang w:val="ro-RO"/>
        </w:rPr>
        <w:t></w:t>
      </w:r>
      <w:r w:rsidRPr="00A35EC9">
        <w:rPr>
          <w:spacing w:val="-1"/>
          <w:sz w:val="24"/>
          <w:szCs w:val="24"/>
          <w:lang w:val="ro-RO"/>
        </w:rPr>
        <w:t>C</w:t>
      </w:r>
      <w:r w:rsidRPr="00A35EC9">
        <w:rPr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rr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cu</w:t>
      </w:r>
      <w:r w:rsidRPr="00A35EC9">
        <w:rPr>
          <w:spacing w:val="-1"/>
          <w:sz w:val="24"/>
          <w:szCs w:val="24"/>
          <w:lang w:val="ro-RO"/>
        </w:rPr>
        <w:t>l</w:t>
      </w:r>
      <w:r w:rsidRPr="00A35EC9">
        <w:rPr>
          <w:sz w:val="24"/>
          <w:szCs w:val="24"/>
          <w:lang w:val="ro-RO"/>
        </w:rPr>
        <w:t>umv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>ae</w:t>
      </w:r>
    </w:p>
    <w:p w:rsidR="00C50D97" w:rsidRPr="00A35EC9" w:rsidRDefault="00C50D97">
      <w:pPr>
        <w:spacing w:before="9" w:line="100" w:lineRule="exact"/>
        <w:rPr>
          <w:sz w:val="24"/>
          <w:szCs w:val="24"/>
          <w:lang w:val="ro-RO"/>
        </w:rPr>
      </w:pPr>
    </w:p>
    <w:p w:rsidR="00C50D97" w:rsidRPr="00A35EC9" w:rsidRDefault="00AD19B1">
      <w:pPr>
        <w:ind w:left="526" w:right="6832"/>
        <w:jc w:val="center"/>
        <w:rPr>
          <w:sz w:val="24"/>
          <w:szCs w:val="24"/>
          <w:lang w:val="ro-RO"/>
        </w:rPr>
      </w:pPr>
      <w:r w:rsidRPr="00A35EC9">
        <w:rPr>
          <w:rFonts w:eastAsia="Symbol"/>
          <w:sz w:val="24"/>
          <w:szCs w:val="24"/>
          <w:lang w:val="ro-RO"/>
        </w:rPr>
        <w:t></w:t>
      </w:r>
      <w:r w:rsidRPr="00A35EC9">
        <w:rPr>
          <w:sz w:val="24"/>
          <w:szCs w:val="24"/>
          <w:lang w:val="ro-RO"/>
        </w:rPr>
        <w:t>Sc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so</w:t>
      </w:r>
      <w:r w:rsidRPr="00A35EC9">
        <w:rPr>
          <w:spacing w:val="-2"/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r</w:t>
      </w:r>
      <w:r w:rsidRPr="00A35EC9">
        <w:rPr>
          <w:sz w:val="24"/>
          <w:szCs w:val="24"/>
          <w:lang w:val="ro-RO"/>
        </w:rPr>
        <w:t>ea</w:t>
      </w:r>
      <w:r w:rsidR="00AB10D9">
        <w:rPr>
          <w:sz w:val="24"/>
          <w:szCs w:val="24"/>
          <w:lang w:val="ro-RO"/>
        </w:rPr>
        <w:t xml:space="preserve"> </w:t>
      </w:r>
      <w:r w:rsidRPr="00A35EC9">
        <w:rPr>
          <w:spacing w:val="-2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 xml:space="preserve">e </w:t>
      </w:r>
      <w:r w:rsidRPr="00A35EC9">
        <w:rPr>
          <w:spacing w:val="-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e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1"/>
          <w:sz w:val="24"/>
          <w:szCs w:val="24"/>
          <w:lang w:val="ro-RO"/>
        </w:rPr>
        <w:t>ț</w:t>
      </w:r>
      <w:r w:rsidRPr="00A35EC9">
        <w:rPr>
          <w:spacing w:val="1"/>
          <w:sz w:val="24"/>
          <w:szCs w:val="24"/>
          <w:lang w:val="ro-RO"/>
        </w:rPr>
        <w:t>i</w:t>
      </w:r>
      <w:r w:rsidRPr="00A35EC9">
        <w:rPr>
          <w:sz w:val="24"/>
          <w:szCs w:val="24"/>
          <w:lang w:val="ro-RO"/>
        </w:rPr>
        <w:t>e</w:t>
      </w:r>
    </w:p>
    <w:p w:rsidR="00C50D97" w:rsidRPr="00A35EC9" w:rsidRDefault="00C50D97">
      <w:pPr>
        <w:spacing w:before="6" w:line="16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A51E31" w:rsidRDefault="00A51E31">
      <w:pPr>
        <w:spacing w:line="240" w:lineRule="exact"/>
        <w:ind w:left="111" w:right="7376"/>
        <w:rPr>
          <w:spacing w:val="-1"/>
          <w:sz w:val="24"/>
          <w:szCs w:val="24"/>
          <w:lang w:val="ro-RO"/>
        </w:rPr>
      </w:pPr>
    </w:p>
    <w:p w:rsidR="00A51E31" w:rsidRDefault="00AD19B1">
      <w:pPr>
        <w:spacing w:line="240" w:lineRule="exact"/>
        <w:ind w:left="111" w:right="7376"/>
        <w:rPr>
          <w:sz w:val="24"/>
          <w:szCs w:val="24"/>
          <w:lang w:val="ro-RO"/>
        </w:rPr>
      </w:pPr>
      <w:r w:rsidRPr="00A35EC9">
        <w:rPr>
          <w:spacing w:val="-1"/>
          <w:sz w:val="24"/>
          <w:szCs w:val="24"/>
          <w:lang w:val="ro-RO"/>
        </w:rPr>
        <w:t>D</w:t>
      </w:r>
      <w:r w:rsidRPr="00A35EC9">
        <w:rPr>
          <w:sz w:val="24"/>
          <w:szCs w:val="24"/>
          <w:lang w:val="ro-RO"/>
        </w:rPr>
        <w:t>a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z w:val="24"/>
          <w:szCs w:val="24"/>
          <w:lang w:val="ro-RO"/>
        </w:rPr>
        <w:t xml:space="preserve">a................... </w:t>
      </w:r>
    </w:p>
    <w:p w:rsidR="00A51E31" w:rsidRDefault="00A51E31">
      <w:pPr>
        <w:spacing w:line="240" w:lineRule="exact"/>
        <w:ind w:left="111" w:right="7376"/>
        <w:rPr>
          <w:sz w:val="24"/>
          <w:szCs w:val="24"/>
          <w:lang w:val="ro-RO"/>
        </w:rPr>
      </w:pPr>
    </w:p>
    <w:p w:rsidR="00A51E31" w:rsidRDefault="00A51E31">
      <w:pPr>
        <w:spacing w:line="240" w:lineRule="exact"/>
        <w:ind w:left="111" w:right="7376"/>
        <w:rPr>
          <w:sz w:val="24"/>
          <w:szCs w:val="24"/>
          <w:lang w:val="ro-RO"/>
        </w:rPr>
      </w:pPr>
    </w:p>
    <w:p w:rsidR="00C50D97" w:rsidRPr="00A35EC9" w:rsidRDefault="00AD19B1">
      <w:pPr>
        <w:spacing w:line="240" w:lineRule="exact"/>
        <w:ind w:left="111" w:right="7376"/>
        <w:rPr>
          <w:sz w:val="24"/>
          <w:szCs w:val="24"/>
          <w:lang w:val="ro-RO"/>
        </w:rPr>
      </w:pPr>
      <w:r w:rsidRPr="00A35EC9">
        <w:rPr>
          <w:sz w:val="24"/>
          <w:szCs w:val="24"/>
          <w:lang w:val="ro-RO"/>
        </w:rPr>
        <w:t>S</w:t>
      </w:r>
      <w:r w:rsidRPr="00A35EC9">
        <w:rPr>
          <w:spacing w:val="1"/>
          <w:sz w:val="24"/>
          <w:szCs w:val="24"/>
          <w:lang w:val="ro-RO"/>
        </w:rPr>
        <w:t>em</w:t>
      </w:r>
      <w:r w:rsidRPr="00A35EC9">
        <w:rPr>
          <w:sz w:val="24"/>
          <w:szCs w:val="24"/>
          <w:lang w:val="ro-RO"/>
        </w:rPr>
        <w:t>n</w:t>
      </w:r>
      <w:r w:rsidRPr="00A35EC9">
        <w:rPr>
          <w:spacing w:val="-2"/>
          <w:sz w:val="24"/>
          <w:szCs w:val="24"/>
          <w:lang w:val="ro-RO"/>
        </w:rPr>
        <w:t>ă</w:t>
      </w:r>
      <w:r w:rsidRPr="00A35EC9">
        <w:rPr>
          <w:spacing w:val="1"/>
          <w:sz w:val="24"/>
          <w:szCs w:val="24"/>
          <w:lang w:val="ro-RO"/>
        </w:rPr>
        <w:t>t</w:t>
      </w:r>
      <w:r w:rsidRPr="00A35EC9">
        <w:rPr>
          <w:spacing w:val="-2"/>
          <w:sz w:val="24"/>
          <w:szCs w:val="24"/>
          <w:lang w:val="ro-RO"/>
        </w:rPr>
        <w:t>u</w:t>
      </w:r>
      <w:r w:rsidRPr="00A35EC9">
        <w:rPr>
          <w:spacing w:val="1"/>
          <w:sz w:val="24"/>
          <w:szCs w:val="24"/>
          <w:lang w:val="ro-RO"/>
        </w:rPr>
        <w:t>r</w:t>
      </w:r>
      <w:r w:rsidR="00AB10D9">
        <w:rPr>
          <w:spacing w:val="1"/>
          <w:sz w:val="24"/>
          <w:szCs w:val="24"/>
          <w:lang w:val="ro-RO"/>
        </w:rPr>
        <w:t>a</w:t>
      </w:r>
      <w:r w:rsidRPr="00A35EC9">
        <w:rPr>
          <w:sz w:val="24"/>
          <w:szCs w:val="24"/>
          <w:lang w:val="ro-RO"/>
        </w:rPr>
        <w:t>...........</w:t>
      </w:r>
      <w:r w:rsidRPr="00A35EC9">
        <w:rPr>
          <w:spacing w:val="-2"/>
          <w:sz w:val="24"/>
          <w:szCs w:val="24"/>
          <w:lang w:val="ro-RO"/>
        </w:rPr>
        <w:t>.</w:t>
      </w:r>
      <w:r w:rsidRPr="00A35EC9">
        <w:rPr>
          <w:sz w:val="24"/>
          <w:szCs w:val="24"/>
          <w:lang w:val="ro-RO"/>
        </w:rPr>
        <w:t>.......</w:t>
      </w:r>
    </w:p>
    <w:p w:rsidR="00C50D97" w:rsidRPr="00A35EC9" w:rsidRDefault="00C50D97">
      <w:pPr>
        <w:spacing w:line="200" w:lineRule="exact"/>
        <w:rPr>
          <w:sz w:val="24"/>
          <w:szCs w:val="24"/>
          <w:lang w:val="ro-RO"/>
        </w:rPr>
      </w:pPr>
    </w:p>
    <w:p w:rsidR="00C50D97" w:rsidRPr="00A35EC9" w:rsidRDefault="00C50D97">
      <w:pPr>
        <w:spacing w:before="2" w:line="280" w:lineRule="exact"/>
        <w:rPr>
          <w:sz w:val="24"/>
          <w:szCs w:val="24"/>
          <w:lang w:val="ro-RO"/>
        </w:rPr>
      </w:pPr>
    </w:p>
    <w:sectPr w:rsidR="00C50D97" w:rsidRPr="00A35EC9" w:rsidSect="00382EA9">
      <w:type w:val="continuous"/>
      <w:pgSz w:w="11920" w:h="16840"/>
      <w:pgMar w:top="340" w:right="1160" w:bottom="280" w:left="10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B07F6D"/>
    <w:multiLevelType w:val="multilevel"/>
    <w:tmpl w:val="BED4739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0D97"/>
    <w:rsid w:val="00382EA9"/>
    <w:rsid w:val="00432C58"/>
    <w:rsid w:val="004931B6"/>
    <w:rsid w:val="00732D0E"/>
    <w:rsid w:val="007673F9"/>
    <w:rsid w:val="00A35EC9"/>
    <w:rsid w:val="00A51E31"/>
    <w:rsid w:val="00AA1402"/>
    <w:rsid w:val="00AB10D9"/>
    <w:rsid w:val="00AD19B1"/>
    <w:rsid w:val="00C50D97"/>
    <w:rsid w:val="00CE3DD8"/>
    <w:rsid w:val="00DC04CF"/>
    <w:rsid w:val="00EE4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 Macovei</dc:creator>
  <cp:lastModifiedBy>DR</cp:lastModifiedBy>
  <cp:revision>14</cp:revision>
  <dcterms:created xsi:type="dcterms:W3CDTF">2023-08-17T08:35:00Z</dcterms:created>
  <dcterms:modified xsi:type="dcterms:W3CDTF">2026-09-03T14:38:00Z</dcterms:modified>
</cp:coreProperties>
</file>