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97" w:rsidRPr="00A35EC9" w:rsidRDefault="00C50D97">
      <w:pPr>
        <w:spacing w:before="9" w:line="120" w:lineRule="exact"/>
        <w:rPr>
          <w:sz w:val="24"/>
          <w:szCs w:val="24"/>
          <w:lang w:val="ro-RO"/>
        </w:rPr>
      </w:pPr>
    </w:p>
    <w:p w:rsidR="007673F9" w:rsidRPr="00A35EC9" w:rsidRDefault="007673F9" w:rsidP="007673F9">
      <w:pPr>
        <w:spacing w:line="200" w:lineRule="exact"/>
        <w:rPr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 xml:space="preserve">Colegiul Medicilor Vaslui 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7673F9" w:rsidRPr="00A35EC9" w:rsidRDefault="007673F9">
      <w:pPr>
        <w:ind w:left="2957" w:right="2789"/>
        <w:jc w:val="center"/>
        <w:rPr>
          <w:b/>
          <w:sz w:val="24"/>
          <w:szCs w:val="24"/>
          <w:lang w:val="ro-RO"/>
        </w:rPr>
      </w:pPr>
    </w:p>
    <w:p w:rsidR="00C50D97" w:rsidRPr="00A35EC9" w:rsidRDefault="00AD19B1">
      <w:pPr>
        <w:ind w:left="2957" w:right="2789"/>
        <w:jc w:val="center"/>
        <w:rPr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>DECLAR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pacing w:val="1"/>
          <w:sz w:val="24"/>
          <w:szCs w:val="24"/>
          <w:lang w:val="ro-RO"/>
        </w:rPr>
        <w:t>Ț</w:t>
      </w:r>
      <w:r w:rsidRPr="00A35EC9">
        <w:rPr>
          <w:b/>
          <w:sz w:val="24"/>
          <w:szCs w:val="24"/>
          <w:lang w:val="ro-RO"/>
        </w:rPr>
        <w:t>IE</w:t>
      </w:r>
      <w:r w:rsidR="008D3619">
        <w:rPr>
          <w:b/>
          <w:sz w:val="24"/>
          <w:szCs w:val="24"/>
          <w:lang w:val="ro-RO"/>
        </w:rPr>
        <w:t xml:space="preserve"> </w:t>
      </w:r>
      <w:r w:rsidRPr="00A35EC9">
        <w:rPr>
          <w:b/>
          <w:sz w:val="24"/>
          <w:szCs w:val="24"/>
          <w:lang w:val="ro-RO"/>
        </w:rPr>
        <w:t>DE C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z w:val="24"/>
          <w:szCs w:val="24"/>
          <w:lang w:val="ro-RO"/>
        </w:rPr>
        <w:t>N</w:t>
      </w:r>
      <w:r w:rsidRPr="00A35EC9">
        <w:rPr>
          <w:b/>
          <w:spacing w:val="-1"/>
          <w:sz w:val="24"/>
          <w:szCs w:val="24"/>
          <w:lang w:val="ro-RO"/>
        </w:rPr>
        <w:t>D</w:t>
      </w:r>
      <w:r w:rsidRPr="00A35EC9">
        <w:rPr>
          <w:b/>
          <w:sz w:val="24"/>
          <w:szCs w:val="24"/>
          <w:lang w:val="ro-RO"/>
        </w:rPr>
        <w:t>ID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z w:val="24"/>
          <w:szCs w:val="24"/>
          <w:lang w:val="ro-RO"/>
        </w:rPr>
        <w:t>TURĂ</w:t>
      </w:r>
    </w:p>
    <w:p w:rsidR="00C50D97" w:rsidRPr="00A35EC9" w:rsidRDefault="00C50D97">
      <w:pPr>
        <w:spacing w:before="2" w:line="140" w:lineRule="exact"/>
        <w:rPr>
          <w:sz w:val="24"/>
          <w:szCs w:val="24"/>
          <w:lang w:val="ro-RO"/>
        </w:rPr>
      </w:pPr>
    </w:p>
    <w:p w:rsidR="00AA1402" w:rsidRDefault="007673F9" w:rsidP="00AA1402">
      <w:pPr>
        <w:ind w:left="2303" w:right="2081"/>
        <w:jc w:val="center"/>
        <w:rPr>
          <w:b/>
          <w:sz w:val="24"/>
          <w:szCs w:val="24"/>
          <w:lang w:val="ro-RO"/>
        </w:rPr>
      </w:pPr>
      <w:r w:rsidRPr="00A35EC9">
        <w:rPr>
          <w:b/>
          <w:spacing w:val="1"/>
          <w:sz w:val="24"/>
          <w:szCs w:val="24"/>
          <w:lang w:val="ro-RO"/>
        </w:rPr>
        <w:t>P</w:t>
      </w:r>
      <w:r w:rsidR="00AD19B1" w:rsidRPr="00A35EC9">
        <w:rPr>
          <w:b/>
          <w:spacing w:val="-1"/>
          <w:sz w:val="24"/>
          <w:szCs w:val="24"/>
          <w:lang w:val="ro-RO"/>
        </w:rPr>
        <w:t>e</w:t>
      </w:r>
      <w:r w:rsidR="00AD19B1" w:rsidRPr="00A35EC9">
        <w:rPr>
          <w:b/>
          <w:spacing w:val="1"/>
          <w:sz w:val="24"/>
          <w:szCs w:val="24"/>
          <w:lang w:val="ro-RO"/>
        </w:rPr>
        <w:t>n</w:t>
      </w:r>
      <w:r w:rsidR="00AD19B1" w:rsidRPr="00A35EC9">
        <w:rPr>
          <w:b/>
          <w:sz w:val="24"/>
          <w:szCs w:val="24"/>
          <w:lang w:val="ro-RO"/>
        </w:rPr>
        <w:t>t</w:t>
      </w:r>
      <w:r w:rsidR="00AD19B1" w:rsidRPr="00A35EC9">
        <w:rPr>
          <w:b/>
          <w:spacing w:val="-2"/>
          <w:sz w:val="24"/>
          <w:szCs w:val="24"/>
          <w:lang w:val="ro-RO"/>
        </w:rPr>
        <w:t>r</w:t>
      </w:r>
      <w:r w:rsidR="00AD19B1" w:rsidRPr="00A35EC9">
        <w:rPr>
          <w:b/>
          <w:sz w:val="24"/>
          <w:szCs w:val="24"/>
          <w:lang w:val="ro-RO"/>
        </w:rPr>
        <w:t>u</w:t>
      </w:r>
      <w:r w:rsidR="00AA1402">
        <w:rPr>
          <w:b/>
          <w:sz w:val="24"/>
          <w:szCs w:val="24"/>
          <w:lang w:val="ro-RO"/>
        </w:rPr>
        <w:t xml:space="preserve"> locul vacant de</w:t>
      </w:r>
      <w:r w:rsidRPr="00A35EC9">
        <w:rPr>
          <w:b/>
          <w:sz w:val="24"/>
          <w:szCs w:val="24"/>
          <w:lang w:val="ro-RO"/>
        </w:rPr>
        <w:t xml:space="preserve"> </w:t>
      </w:r>
      <w:r w:rsidR="00AD19B1" w:rsidRPr="00A35EC9">
        <w:rPr>
          <w:b/>
          <w:spacing w:val="1"/>
          <w:sz w:val="24"/>
          <w:szCs w:val="24"/>
          <w:lang w:val="ro-RO"/>
        </w:rPr>
        <w:t>m</w:t>
      </w:r>
      <w:r w:rsidR="00AD19B1" w:rsidRPr="00A35EC9">
        <w:rPr>
          <w:b/>
          <w:spacing w:val="-1"/>
          <w:sz w:val="24"/>
          <w:szCs w:val="24"/>
          <w:lang w:val="ro-RO"/>
        </w:rPr>
        <w:t>em</w:t>
      </w:r>
      <w:r w:rsidR="00AD19B1" w:rsidRPr="00A35EC9">
        <w:rPr>
          <w:b/>
          <w:spacing w:val="1"/>
          <w:sz w:val="24"/>
          <w:szCs w:val="24"/>
          <w:lang w:val="ro-RO"/>
        </w:rPr>
        <w:t>b</w:t>
      </w:r>
      <w:r w:rsidR="00AD19B1" w:rsidRPr="00A35EC9">
        <w:rPr>
          <w:b/>
          <w:spacing w:val="-1"/>
          <w:sz w:val="24"/>
          <w:szCs w:val="24"/>
          <w:lang w:val="ro-RO"/>
        </w:rPr>
        <w:t>r</w:t>
      </w:r>
      <w:r w:rsidR="00AD19B1" w:rsidRPr="00A35EC9">
        <w:rPr>
          <w:b/>
          <w:sz w:val="24"/>
          <w:szCs w:val="24"/>
          <w:lang w:val="ro-RO"/>
        </w:rPr>
        <w:t>u</w:t>
      </w:r>
      <w:r w:rsidR="00AA1402">
        <w:rPr>
          <w:b/>
          <w:sz w:val="24"/>
          <w:szCs w:val="24"/>
          <w:lang w:val="ro-RO"/>
        </w:rPr>
        <w:t xml:space="preserve"> </w:t>
      </w:r>
      <w:r w:rsidR="00AD19B1" w:rsidRPr="00A35EC9">
        <w:rPr>
          <w:b/>
          <w:sz w:val="24"/>
          <w:szCs w:val="24"/>
          <w:lang w:val="ro-RO"/>
        </w:rPr>
        <w:t>în</w:t>
      </w:r>
    </w:p>
    <w:p w:rsidR="00C50D97" w:rsidRPr="00CE3DD8" w:rsidRDefault="00AD19B1" w:rsidP="00CE3DD8">
      <w:pPr>
        <w:ind w:left="2303" w:right="2081"/>
        <w:jc w:val="center"/>
        <w:rPr>
          <w:b/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>Co</w:t>
      </w:r>
      <w:r w:rsidRPr="00A35EC9">
        <w:rPr>
          <w:b/>
          <w:spacing w:val="-1"/>
          <w:sz w:val="24"/>
          <w:szCs w:val="24"/>
          <w:lang w:val="ro-RO"/>
        </w:rPr>
        <w:t>m</w:t>
      </w:r>
      <w:r w:rsidRPr="00A35EC9">
        <w:rPr>
          <w:b/>
          <w:sz w:val="24"/>
          <w:szCs w:val="24"/>
          <w:lang w:val="ro-RO"/>
        </w:rPr>
        <w:t>is</w:t>
      </w:r>
      <w:r w:rsidRPr="00A35EC9">
        <w:rPr>
          <w:b/>
          <w:spacing w:val="1"/>
          <w:sz w:val="24"/>
          <w:szCs w:val="24"/>
          <w:lang w:val="ro-RO"/>
        </w:rPr>
        <w:t>i</w:t>
      </w:r>
      <w:r w:rsidRPr="00A35EC9">
        <w:rPr>
          <w:b/>
          <w:sz w:val="24"/>
          <w:szCs w:val="24"/>
          <w:lang w:val="ro-RO"/>
        </w:rPr>
        <w:t xml:space="preserve">a </w:t>
      </w:r>
      <w:r w:rsidRPr="00A35EC9">
        <w:rPr>
          <w:b/>
          <w:spacing w:val="1"/>
          <w:sz w:val="24"/>
          <w:szCs w:val="24"/>
          <w:lang w:val="ro-RO"/>
        </w:rPr>
        <w:t>d</w:t>
      </w:r>
      <w:r w:rsidR="00AA1402">
        <w:rPr>
          <w:b/>
          <w:sz w:val="24"/>
          <w:szCs w:val="24"/>
          <w:lang w:val="ro-RO"/>
        </w:rPr>
        <w:t xml:space="preserve">e </w:t>
      </w:r>
      <w:r w:rsidR="00AA1402">
        <w:rPr>
          <w:b/>
          <w:spacing w:val="-1"/>
          <w:sz w:val="24"/>
          <w:szCs w:val="24"/>
          <w:lang w:val="ro-RO"/>
        </w:rPr>
        <w:t>D</w:t>
      </w:r>
      <w:r w:rsidRPr="00A35EC9">
        <w:rPr>
          <w:b/>
          <w:sz w:val="24"/>
          <w:szCs w:val="24"/>
          <w:lang w:val="ro-RO"/>
        </w:rPr>
        <w:t>isci</w:t>
      </w:r>
      <w:r w:rsidRPr="00A35EC9">
        <w:rPr>
          <w:b/>
          <w:spacing w:val="1"/>
          <w:sz w:val="24"/>
          <w:szCs w:val="24"/>
          <w:lang w:val="ro-RO"/>
        </w:rPr>
        <w:t>p</w:t>
      </w:r>
      <w:r w:rsidRPr="00A35EC9">
        <w:rPr>
          <w:b/>
          <w:sz w:val="24"/>
          <w:szCs w:val="24"/>
          <w:lang w:val="ro-RO"/>
        </w:rPr>
        <w:t>l</w:t>
      </w:r>
      <w:r w:rsidRPr="00A35EC9">
        <w:rPr>
          <w:b/>
          <w:spacing w:val="1"/>
          <w:sz w:val="24"/>
          <w:szCs w:val="24"/>
          <w:lang w:val="ro-RO"/>
        </w:rPr>
        <w:t>in</w:t>
      </w:r>
      <w:r w:rsidRPr="00A35EC9">
        <w:rPr>
          <w:b/>
          <w:sz w:val="24"/>
          <w:szCs w:val="24"/>
          <w:lang w:val="ro-RO"/>
        </w:rPr>
        <w:t>ă</w:t>
      </w:r>
    </w:p>
    <w:p w:rsidR="00C50D97" w:rsidRPr="00A35EC9" w:rsidRDefault="00C50D97">
      <w:pPr>
        <w:spacing w:before="2" w:line="140" w:lineRule="exact"/>
        <w:rPr>
          <w:sz w:val="24"/>
          <w:szCs w:val="24"/>
          <w:lang w:val="ro-RO"/>
        </w:rPr>
      </w:pPr>
    </w:p>
    <w:p w:rsidR="00C50D97" w:rsidRPr="00A35EC9" w:rsidRDefault="00AD19B1" w:rsidP="007673F9">
      <w:pPr>
        <w:spacing w:line="260" w:lineRule="exact"/>
        <w:ind w:left="4649" w:right="4482"/>
        <w:jc w:val="center"/>
        <w:rPr>
          <w:sz w:val="24"/>
          <w:szCs w:val="24"/>
          <w:lang w:val="ro-RO"/>
        </w:rPr>
      </w:pPr>
      <w:r w:rsidRPr="00A35EC9">
        <w:rPr>
          <w:b/>
          <w:position w:val="-1"/>
          <w:sz w:val="24"/>
          <w:szCs w:val="24"/>
          <w:lang w:val="ro-RO"/>
        </w:rPr>
        <w:t>2</w:t>
      </w:r>
      <w:r w:rsidR="007673F9" w:rsidRPr="00A35EC9">
        <w:rPr>
          <w:b/>
          <w:position w:val="-1"/>
          <w:sz w:val="24"/>
          <w:szCs w:val="24"/>
          <w:lang w:val="ro-RO"/>
        </w:rPr>
        <w:t>02</w:t>
      </w:r>
      <w:r w:rsidR="00AA1402">
        <w:rPr>
          <w:b/>
          <w:position w:val="-1"/>
          <w:sz w:val="24"/>
          <w:szCs w:val="24"/>
          <w:lang w:val="ro-RO"/>
        </w:rPr>
        <w:t>6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10" w:line="1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2" w:line="1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Default="00AD19B1" w:rsidP="00D53601">
      <w:pPr>
        <w:ind w:left="111" w:right="89" w:firstLine="609"/>
        <w:jc w:val="both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Subs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Subs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................................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do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/ă</w:t>
      </w:r>
      <w:r>
        <w:rPr>
          <w:position w:val="8"/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432C58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j</w:t>
      </w:r>
      <w:r w:rsidRPr="00A35EC9">
        <w:rPr>
          <w:sz w:val="24"/>
          <w:szCs w:val="24"/>
          <w:lang w:val="ro-RO"/>
        </w:rPr>
        <w:t>ud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…….…</w:t>
      </w:r>
      <w:r w:rsidRPr="00A35EC9">
        <w:rPr>
          <w:spacing w:val="-2"/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ra</w:t>
      </w:r>
      <w:r w:rsidRPr="00A35EC9">
        <w:rPr>
          <w:sz w:val="24"/>
          <w:szCs w:val="24"/>
          <w:lang w:val="ro-RO"/>
        </w:rPr>
        <w:t>da…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....</w:t>
      </w:r>
      <w:r w:rsidRPr="00A35EC9">
        <w:rPr>
          <w:spacing w:val="-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>
        <w:rPr>
          <w:sz w:val="24"/>
          <w:szCs w:val="24"/>
          <w:lang w:val="ro-RO"/>
        </w:rPr>
        <w:t xml:space="preserve">., 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r…</w:t>
      </w:r>
      <w:r>
        <w:rPr>
          <w:sz w:val="24"/>
          <w:szCs w:val="24"/>
          <w:lang w:val="ro-RO"/>
        </w:rPr>
        <w:t xml:space="preserve">......., </w:t>
      </w:r>
      <w:r w:rsidRPr="00A35EC9">
        <w:rPr>
          <w:sz w:val="24"/>
          <w:szCs w:val="24"/>
          <w:lang w:val="ro-RO"/>
        </w:rPr>
        <w:t>ap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t.</w:t>
      </w:r>
      <w:r w:rsidRPr="00A35EC9">
        <w:rPr>
          <w:spacing w:val="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…..,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.d</w:t>
      </w:r>
      <w:r>
        <w:rPr>
          <w:sz w:val="24"/>
          <w:szCs w:val="24"/>
          <w:lang w:val="ro-RO"/>
        </w:rPr>
        <w:t xml:space="preserve">e 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on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 xml:space="preserve">……,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al</w:t>
      </w:r>
      <w:r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il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r</w:t>
      </w:r>
      <w:r w:rsidR="00A35EC9" w:rsidRPr="00A35EC9">
        <w:rPr>
          <w:sz w:val="24"/>
          <w:szCs w:val="24"/>
          <w:lang w:val="ro-RO"/>
        </w:rPr>
        <w:t xml:space="preserve"> Vaslui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având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sp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it</w:t>
      </w:r>
      <w:r w:rsidRPr="00A35EC9">
        <w:rPr>
          <w:spacing w:val="-2"/>
          <w:sz w:val="24"/>
          <w:szCs w:val="24"/>
          <w:lang w:val="ro-RO"/>
        </w:rPr>
        <w:t>a</w:t>
      </w:r>
      <w:r>
        <w:rPr>
          <w:spacing w:val="-2"/>
          <w:sz w:val="24"/>
          <w:szCs w:val="24"/>
          <w:lang w:val="ro-RO"/>
        </w:rPr>
        <w:t>tea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….., g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d p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fe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on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l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 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 xml:space="preserve">……..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ș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fi</w:t>
      </w:r>
      <w:r w:rsidRPr="00A35EC9">
        <w:rPr>
          <w:sz w:val="24"/>
          <w:szCs w:val="24"/>
          <w:lang w:val="ro-RO"/>
        </w:rPr>
        <w:t>c…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="00A35EC9" w:rsidRPr="00A35EC9">
        <w:rPr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………..</w:t>
      </w:r>
      <w:r w:rsidRPr="00A35EC9">
        <w:rPr>
          <w:spacing w:val="-2"/>
          <w:sz w:val="24"/>
          <w:szCs w:val="24"/>
          <w:lang w:val="ro-RO"/>
        </w:rPr>
        <w:t>(</w:t>
      </w:r>
      <w:r w:rsidRPr="00A35EC9">
        <w:rPr>
          <w:sz w:val="24"/>
          <w:szCs w:val="24"/>
          <w:lang w:val="ro-RO"/>
        </w:rPr>
        <w:t>dacă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 xml:space="preserve">),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o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ve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h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 de……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 an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,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pacing w:val="-2"/>
          <w:sz w:val="24"/>
          <w:szCs w:val="24"/>
          <w:lang w:val="ro-RO"/>
        </w:rPr>
        <w:t>or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ez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2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eze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2"/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and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da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un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 xml:space="preserve">a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r</w:t>
      </w:r>
      <w:r w:rsidR="00A35EC9" w:rsidRPr="00A35EC9">
        <w:rPr>
          <w:sz w:val="24"/>
          <w:szCs w:val="24"/>
          <w:lang w:val="ro-RO"/>
        </w:rPr>
        <w:t xml:space="preserve"> Vaslu</w:t>
      </w:r>
      <w:r w:rsidR="00B922F0">
        <w:rPr>
          <w:sz w:val="24"/>
          <w:szCs w:val="24"/>
          <w:lang w:val="ro-RO"/>
        </w:rPr>
        <w:t>i.</w:t>
      </w:r>
    </w:p>
    <w:p w:rsidR="00B922F0" w:rsidRPr="00AD19B1" w:rsidRDefault="00B922F0" w:rsidP="00AD19B1">
      <w:pPr>
        <w:ind w:left="111" w:right="89"/>
        <w:jc w:val="both"/>
        <w:rPr>
          <w:sz w:val="24"/>
          <w:szCs w:val="24"/>
          <w:lang w:val="ro-RO"/>
        </w:rPr>
      </w:pPr>
    </w:p>
    <w:p w:rsidR="00732D0E" w:rsidRPr="00A35EC9" w:rsidRDefault="00732D0E" w:rsidP="00A35EC9">
      <w:pPr>
        <w:spacing w:before="1"/>
        <w:ind w:left="111" w:right="88"/>
        <w:jc w:val="both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 w:right="8643"/>
        <w:jc w:val="both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="00732D0E">
        <w:rPr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:</w:t>
      </w:r>
    </w:p>
    <w:p w:rsidR="00C50D97" w:rsidRPr="00A35EC9" w:rsidRDefault="00AD19B1" w:rsidP="00DC04CF">
      <w:pPr>
        <w:spacing w:before="3"/>
        <w:ind w:left="472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="008B0C78">
        <w:rPr>
          <w:rFonts w:eastAsia="Symbol"/>
          <w:sz w:val="24"/>
          <w:szCs w:val="24"/>
          <w:lang w:val="ro-RO"/>
        </w:rPr>
        <w:t xml:space="preserve"> </w:t>
      </w:r>
      <w:r w:rsidR="00732D0E" w:rsidRPr="00764B7C">
        <w:rPr>
          <w:b/>
          <w:sz w:val="24"/>
          <w:szCs w:val="24"/>
          <w:lang w:val="ro-RO"/>
        </w:rPr>
        <w:t xml:space="preserve">am </w:t>
      </w:r>
      <w:r w:rsidRPr="00764B7C">
        <w:rPr>
          <w:b/>
          <w:sz w:val="24"/>
          <w:szCs w:val="24"/>
          <w:lang w:val="ro-RO"/>
        </w:rPr>
        <w:t>av</w:t>
      </w:r>
      <w:r w:rsidRPr="00764B7C">
        <w:rPr>
          <w:b/>
          <w:spacing w:val="-2"/>
          <w:sz w:val="24"/>
          <w:szCs w:val="24"/>
          <w:lang w:val="ro-RO"/>
        </w:rPr>
        <w:t>u</w:t>
      </w:r>
      <w:r w:rsidRPr="00764B7C">
        <w:rPr>
          <w:b/>
          <w:sz w:val="24"/>
          <w:szCs w:val="24"/>
          <w:lang w:val="ro-RO"/>
        </w:rPr>
        <w:t>t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ur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ă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oa</w:t>
      </w:r>
      <w:r w:rsidRPr="00A35EC9">
        <w:rPr>
          <w:spacing w:val="-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na</w:t>
      </w:r>
      <w:r w:rsidRPr="00A35EC9">
        <w:rPr>
          <w:spacing w:val="1"/>
          <w:sz w:val="24"/>
          <w:szCs w:val="24"/>
          <w:lang w:val="ro-RO"/>
        </w:rPr>
        <w:t>r</w:t>
      </w:r>
      <w:r w:rsidR="00732D0E">
        <w:rPr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 xml:space="preserve"> p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 xml:space="preserve">5 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:</w:t>
      </w:r>
    </w:p>
    <w:p w:rsidR="00C50D97" w:rsidRPr="00A35EC9" w:rsidRDefault="00AD19B1">
      <w:pPr>
        <w:spacing w:line="240" w:lineRule="exact"/>
        <w:ind w:left="832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</w:p>
    <w:p w:rsidR="00C50D97" w:rsidRDefault="00AD19B1">
      <w:pPr>
        <w:ind w:left="472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="008B0C78">
        <w:rPr>
          <w:rFonts w:eastAsia="Symbol"/>
          <w:sz w:val="24"/>
          <w:szCs w:val="24"/>
          <w:lang w:val="ro-RO"/>
        </w:rPr>
        <w:t xml:space="preserve"> </w:t>
      </w:r>
      <w:r w:rsidRPr="00764B7C">
        <w:rPr>
          <w:b/>
          <w:sz w:val="24"/>
          <w:szCs w:val="24"/>
          <w:lang w:val="ro-RO"/>
        </w:rPr>
        <w:t>nu am</w:t>
      </w:r>
      <w:r w:rsidR="00732D0E" w:rsidRPr="00764B7C">
        <w:rPr>
          <w:b/>
          <w:sz w:val="24"/>
          <w:szCs w:val="24"/>
          <w:lang w:val="ro-RO"/>
        </w:rPr>
        <w:t xml:space="preserve"> </w:t>
      </w:r>
      <w:r w:rsidRPr="00764B7C">
        <w:rPr>
          <w:b/>
          <w:sz w:val="24"/>
          <w:szCs w:val="24"/>
          <w:lang w:val="ro-RO"/>
        </w:rPr>
        <w:t>av</w:t>
      </w:r>
      <w:r w:rsidRPr="00764B7C">
        <w:rPr>
          <w:b/>
          <w:spacing w:val="-2"/>
          <w:sz w:val="24"/>
          <w:szCs w:val="24"/>
          <w:lang w:val="ro-RO"/>
        </w:rPr>
        <w:t>u</w:t>
      </w:r>
      <w:r w:rsidRPr="00764B7C">
        <w:rPr>
          <w:b/>
          <w:sz w:val="24"/>
          <w:szCs w:val="24"/>
          <w:lang w:val="ro-RO"/>
        </w:rPr>
        <w:t>t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nc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u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5 an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.</w:t>
      </w:r>
    </w:p>
    <w:p w:rsidR="00732D0E" w:rsidRPr="00A35EC9" w:rsidRDefault="00732D0E">
      <w:pPr>
        <w:ind w:left="472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 w:right="8643"/>
        <w:jc w:val="both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r:</w:t>
      </w:r>
    </w:p>
    <w:p w:rsidR="00C50D97" w:rsidRPr="00A35EC9" w:rsidRDefault="00AD19B1">
      <w:pPr>
        <w:spacing w:before="2" w:line="260" w:lineRule="exact"/>
        <w:ind w:left="472"/>
        <w:rPr>
          <w:sz w:val="24"/>
          <w:szCs w:val="24"/>
          <w:lang w:val="ro-RO"/>
        </w:rPr>
      </w:pPr>
      <w:r w:rsidRPr="00A35EC9">
        <w:rPr>
          <w:rFonts w:eastAsia="Symbol"/>
          <w:position w:val="-1"/>
          <w:sz w:val="24"/>
          <w:szCs w:val="24"/>
          <w:lang w:val="ro-RO"/>
        </w:rPr>
        <w:t></w:t>
      </w:r>
      <w:r w:rsidR="008B0C78">
        <w:rPr>
          <w:rFonts w:eastAsia="Symbol"/>
          <w:position w:val="-1"/>
          <w:sz w:val="24"/>
          <w:szCs w:val="24"/>
          <w:lang w:val="ro-RO"/>
        </w:rPr>
        <w:t xml:space="preserve"> </w:t>
      </w:r>
      <w:r w:rsidRPr="00764B7C">
        <w:rPr>
          <w:b/>
          <w:spacing w:val="-1"/>
          <w:position w:val="-1"/>
          <w:sz w:val="24"/>
          <w:szCs w:val="24"/>
          <w:lang w:val="ro-RO"/>
        </w:rPr>
        <w:t>D</w:t>
      </w:r>
      <w:r w:rsidRPr="00764B7C">
        <w:rPr>
          <w:b/>
          <w:position w:val="-1"/>
          <w:sz w:val="24"/>
          <w:szCs w:val="24"/>
          <w:lang w:val="ro-RO"/>
        </w:rPr>
        <w:t>e</w:t>
      </w:r>
      <w:r w:rsidRPr="00764B7C">
        <w:rPr>
          <w:b/>
          <w:spacing w:val="1"/>
          <w:position w:val="-1"/>
          <w:sz w:val="24"/>
          <w:szCs w:val="24"/>
          <w:lang w:val="ro-RO"/>
        </w:rPr>
        <w:t>ți</w:t>
      </w:r>
      <w:r w:rsidRPr="00764B7C">
        <w:rPr>
          <w:b/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u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position w:val="-1"/>
          <w:sz w:val="24"/>
          <w:szCs w:val="24"/>
          <w:lang w:val="ro-RO"/>
        </w:rPr>
        <w:t>c</w:t>
      </w:r>
      <w:r w:rsidRPr="00A35EC9">
        <w:rPr>
          <w:spacing w:val="-1"/>
          <w:position w:val="-1"/>
          <w:sz w:val="24"/>
          <w:szCs w:val="24"/>
          <w:lang w:val="ro-RO"/>
        </w:rPr>
        <w:t>ț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î</w:t>
      </w:r>
      <w:r w:rsidRPr="00A35EC9">
        <w:rPr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ga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spacing w:val="2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m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-1"/>
          <w:position w:val="-1"/>
          <w:sz w:val="24"/>
          <w:szCs w:val="24"/>
          <w:lang w:val="ro-RO"/>
        </w:rPr>
        <w:t>m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n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ti</w:t>
      </w:r>
      <w:r w:rsidRPr="00A35EC9">
        <w:rPr>
          <w:spacing w:val="-2"/>
          <w:position w:val="-1"/>
          <w:sz w:val="24"/>
          <w:szCs w:val="24"/>
          <w:lang w:val="ro-RO"/>
        </w:rPr>
        <w:t>v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nd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c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o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p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2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e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on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2"/>
          <w:position w:val="-1"/>
          <w:sz w:val="24"/>
          <w:szCs w:val="24"/>
          <w:lang w:val="ro-RO"/>
        </w:rPr>
        <w:t>e</w:t>
      </w:r>
      <w:r w:rsidRPr="00A35EC9">
        <w:rPr>
          <w:position w:val="-1"/>
          <w:sz w:val="24"/>
          <w:szCs w:val="24"/>
          <w:lang w:val="ro-RO"/>
        </w:rPr>
        <w:t>:</w:t>
      </w:r>
    </w:p>
    <w:p w:rsidR="00C50D97" w:rsidRPr="00A35EC9" w:rsidRDefault="00C50D97">
      <w:pPr>
        <w:spacing w:before="3"/>
        <w:ind w:left="111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-</w:t>
      </w:r>
    </w:p>
    <w:p w:rsidR="00C50D97" w:rsidRPr="00A35EC9" w:rsidRDefault="00AD19B1">
      <w:pPr>
        <w:spacing w:line="240" w:lineRule="exact"/>
        <w:ind w:left="111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-</w:t>
      </w:r>
    </w:p>
    <w:p w:rsidR="00C50D97" w:rsidRDefault="00AD19B1">
      <w:pPr>
        <w:spacing w:before="2" w:line="260" w:lineRule="exact"/>
        <w:ind w:left="472"/>
        <w:rPr>
          <w:position w:val="-1"/>
          <w:sz w:val="24"/>
          <w:szCs w:val="24"/>
          <w:lang w:val="ro-RO"/>
        </w:rPr>
      </w:pPr>
      <w:r w:rsidRPr="00A35EC9">
        <w:rPr>
          <w:rFonts w:eastAsia="Symbol"/>
          <w:position w:val="-1"/>
          <w:sz w:val="24"/>
          <w:szCs w:val="24"/>
          <w:lang w:val="ro-RO"/>
        </w:rPr>
        <w:t></w:t>
      </w:r>
      <w:r w:rsidR="008B0C78">
        <w:rPr>
          <w:rFonts w:eastAsia="Symbol"/>
          <w:position w:val="-1"/>
          <w:sz w:val="24"/>
          <w:szCs w:val="24"/>
          <w:lang w:val="ro-RO"/>
        </w:rPr>
        <w:t xml:space="preserve"> </w:t>
      </w:r>
      <w:r w:rsidRPr="00764B7C">
        <w:rPr>
          <w:b/>
          <w:spacing w:val="-1"/>
          <w:position w:val="-1"/>
          <w:sz w:val="24"/>
          <w:szCs w:val="24"/>
          <w:lang w:val="ro-RO"/>
        </w:rPr>
        <w:t>N</w:t>
      </w:r>
      <w:r w:rsidRPr="00764B7C">
        <w:rPr>
          <w:b/>
          <w:position w:val="-1"/>
          <w:sz w:val="24"/>
          <w:szCs w:val="24"/>
          <w:lang w:val="ro-RO"/>
        </w:rPr>
        <w:t>u de</w:t>
      </w:r>
      <w:r w:rsidRPr="00764B7C">
        <w:rPr>
          <w:b/>
          <w:spacing w:val="-1"/>
          <w:position w:val="-1"/>
          <w:sz w:val="24"/>
          <w:szCs w:val="24"/>
          <w:lang w:val="ro-RO"/>
        </w:rPr>
        <w:t>ț</w:t>
      </w:r>
      <w:r w:rsidRPr="00764B7C">
        <w:rPr>
          <w:b/>
          <w:spacing w:val="1"/>
          <w:position w:val="-1"/>
          <w:sz w:val="24"/>
          <w:szCs w:val="24"/>
          <w:lang w:val="ro-RO"/>
        </w:rPr>
        <w:t>i</w:t>
      </w:r>
      <w:r w:rsidRPr="00764B7C">
        <w:rPr>
          <w:b/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f</w:t>
      </w:r>
      <w:r w:rsidRPr="00A35EC9">
        <w:rPr>
          <w:spacing w:val="-2"/>
          <w:position w:val="-1"/>
          <w:sz w:val="24"/>
          <w:szCs w:val="24"/>
          <w:lang w:val="ro-RO"/>
        </w:rPr>
        <w:t>u</w:t>
      </w:r>
      <w:r w:rsidRPr="00A35EC9">
        <w:rPr>
          <w:position w:val="-1"/>
          <w:sz w:val="24"/>
          <w:szCs w:val="24"/>
          <w:lang w:val="ro-RO"/>
        </w:rPr>
        <w:t>nc</w:t>
      </w:r>
      <w:r w:rsidRPr="00A35EC9">
        <w:rPr>
          <w:spacing w:val="-1"/>
          <w:position w:val="-1"/>
          <w:sz w:val="24"/>
          <w:szCs w:val="24"/>
          <w:lang w:val="ro-RO"/>
        </w:rPr>
        <w:t>ți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î</w:t>
      </w:r>
      <w:r w:rsidRPr="00A35EC9">
        <w:rPr>
          <w:position w:val="-1"/>
          <w:sz w:val="24"/>
          <w:szCs w:val="24"/>
          <w:lang w:val="ro-RO"/>
        </w:rPr>
        <w:t>na</w:t>
      </w:r>
      <w:r w:rsidRPr="00A35EC9">
        <w:rPr>
          <w:spacing w:val="-1"/>
          <w:position w:val="-1"/>
          <w:sz w:val="24"/>
          <w:szCs w:val="24"/>
          <w:lang w:val="ro-RO"/>
        </w:rPr>
        <w:t>l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o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g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n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m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-1"/>
          <w:position w:val="-1"/>
          <w:sz w:val="24"/>
          <w:szCs w:val="24"/>
          <w:lang w:val="ro-RO"/>
        </w:rPr>
        <w:t>m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ti</w:t>
      </w:r>
      <w:r w:rsidRPr="00A35EC9">
        <w:rPr>
          <w:spacing w:val="-2"/>
          <w:position w:val="-1"/>
          <w:sz w:val="24"/>
          <w:szCs w:val="24"/>
          <w:lang w:val="ro-RO"/>
        </w:rPr>
        <w:t>v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1"/>
          <w:position w:val="-1"/>
          <w:sz w:val="24"/>
          <w:szCs w:val="24"/>
          <w:lang w:val="ro-RO"/>
        </w:rPr>
        <w:t>si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c</w:t>
      </w:r>
      <w:r w:rsidRPr="00A35EC9">
        <w:rPr>
          <w:position w:val="-1"/>
          <w:sz w:val="24"/>
          <w:szCs w:val="24"/>
          <w:lang w:val="ro-RO"/>
        </w:rPr>
        <w:t>a</w:t>
      </w:r>
      <w:r w:rsidRPr="00A35EC9">
        <w:rPr>
          <w:spacing w:val="-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p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2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e</w:t>
      </w:r>
      <w:r w:rsidRPr="00A35EC9">
        <w:rPr>
          <w:spacing w:val="1"/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on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2"/>
          <w:position w:val="-1"/>
          <w:sz w:val="24"/>
          <w:szCs w:val="24"/>
          <w:lang w:val="ro-RO"/>
        </w:rPr>
        <w:t>e</w:t>
      </w:r>
      <w:r w:rsidRPr="00A35EC9">
        <w:rPr>
          <w:position w:val="-1"/>
          <w:sz w:val="24"/>
          <w:szCs w:val="24"/>
          <w:lang w:val="ro-RO"/>
        </w:rPr>
        <w:t>.</w:t>
      </w:r>
    </w:p>
    <w:p w:rsidR="00B922F0" w:rsidRDefault="00B922F0">
      <w:pPr>
        <w:spacing w:before="2" w:line="260" w:lineRule="exact"/>
        <w:ind w:left="472"/>
        <w:rPr>
          <w:position w:val="-1"/>
          <w:sz w:val="24"/>
          <w:szCs w:val="24"/>
          <w:lang w:val="ro-RO"/>
        </w:rPr>
      </w:pPr>
    </w:p>
    <w:p w:rsidR="00B922F0" w:rsidRPr="00A35EC9" w:rsidRDefault="00B922F0" w:rsidP="00D53601">
      <w:pPr>
        <w:spacing w:before="2" w:line="260" w:lineRule="exact"/>
        <w:ind w:left="90" w:firstLine="382"/>
        <w:rPr>
          <w:sz w:val="24"/>
          <w:szCs w:val="24"/>
          <w:lang w:val="ro-RO"/>
        </w:rPr>
      </w:pPr>
      <w:r>
        <w:rPr>
          <w:position w:val="-1"/>
          <w:sz w:val="24"/>
          <w:szCs w:val="24"/>
          <w:lang w:val="ro-RO"/>
        </w:rPr>
        <w:t>Declar că, am luat la cunoștință despre faptul că mandatul pentru care candidez  se va incheia la alegerile generale care vor fi organizate in anul 2029.</w:t>
      </w:r>
    </w:p>
    <w:p w:rsidR="00C50D97" w:rsidRPr="00A35EC9" w:rsidRDefault="00C50D97">
      <w:pPr>
        <w:spacing w:before="3" w:line="220" w:lineRule="exact"/>
        <w:rPr>
          <w:sz w:val="24"/>
          <w:szCs w:val="24"/>
          <w:lang w:val="ro-RO"/>
        </w:rPr>
      </w:pPr>
    </w:p>
    <w:p w:rsidR="00C50D97" w:rsidRPr="00A35EC9" w:rsidRDefault="00AD19B1" w:rsidP="00D3515C">
      <w:pPr>
        <w:spacing w:before="32"/>
        <w:ind w:left="111" w:firstLine="361"/>
        <w:rPr>
          <w:sz w:val="24"/>
          <w:szCs w:val="24"/>
          <w:lang w:val="ro-RO"/>
        </w:rPr>
      </w:pPr>
      <w:r w:rsidRPr="00A35EC9">
        <w:rPr>
          <w:spacing w:val="-2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v</w:t>
      </w:r>
      <w:r w:rsidRPr="00A35EC9">
        <w:rPr>
          <w:sz w:val="24"/>
          <w:szCs w:val="24"/>
          <w:lang w:val="ro-RO"/>
        </w:rPr>
        <w:t>oi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s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or</w:t>
      </w:r>
      <w:r w:rsidR="00AB10D9">
        <w:rPr>
          <w:sz w:val="24"/>
          <w:szCs w:val="24"/>
          <w:lang w:val="ro-RO"/>
        </w:rPr>
        <w:t xml:space="preserve"> Vaslui</w:t>
      </w:r>
      <w:r w:rsidRPr="00A35EC9">
        <w:rPr>
          <w:sz w:val="24"/>
          <w:szCs w:val="24"/>
          <w:lang w:val="ro-RO"/>
        </w:rPr>
        <w:t>,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ga</w:t>
      </w:r>
      <w:r w:rsidRPr="00A35EC9">
        <w:rPr>
          <w:spacing w:val="-1"/>
          <w:sz w:val="24"/>
          <w:szCs w:val="24"/>
          <w:lang w:val="ro-RO"/>
        </w:rPr>
        <w:t>j</w:t>
      </w:r>
      <w:r w:rsidRPr="00A35EC9">
        <w:rPr>
          <w:sz w:val="24"/>
          <w:szCs w:val="24"/>
          <w:lang w:val="ro-RO"/>
        </w:rPr>
        <w:t>ez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ș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 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 xml:space="preserve">ide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â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voi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nvo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ă.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 w:rsidP="00D3515C">
      <w:pPr>
        <w:ind w:left="111" w:right="93" w:firstLine="361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ez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m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t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noș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ul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ocu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3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ab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ne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va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 xml:space="preserve">a 3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ed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co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ti</w:t>
      </w:r>
      <w:r w:rsidRPr="00A35EC9">
        <w:rPr>
          <w:spacing w:val="-2"/>
          <w:sz w:val="24"/>
          <w:szCs w:val="24"/>
          <w:lang w:val="ro-RO"/>
        </w:rPr>
        <w:t>v</w:t>
      </w:r>
      <w:r w:rsidRPr="00A35EC9">
        <w:rPr>
          <w:sz w:val="24"/>
          <w:szCs w:val="24"/>
          <w:lang w:val="ro-RO"/>
        </w:rPr>
        <w:t>e.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111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taș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ți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 ca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da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ă: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563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="006A555F">
        <w:rPr>
          <w:rFonts w:eastAsia="Symbol"/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rr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um</w:t>
      </w:r>
      <w:r w:rsidR="00AE1F6A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ae</w:t>
      </w:r>
    </w:p>
    <w:p w:rsidR="00C50D97" w:rsidRPr="00A35EC9" w:rsidRDefault="00C50D97">
      <w:pPr>
        <w:spacing w:before="9" w:line="10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526" w:right="6832"/>
        <w:jc w:val="center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="006A555F">
        <w:rPr>
          <w:rFonts w:eastAsia="Symbol"/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Sc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so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 xml:space="preserve">e 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</w:t>
      </w:r>
    </w:p>
    <w:p w:rsidR="00C50D97" w:rsidRPr="00A35EC9" w:rsidRDefault="00C50D97">
      <w:pPr>
        <w:spacing w:before="6" w:line="16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A51E31" w:rsidRDefault="00A51E31">
      <w:pPr>
        <w:spacing w:line="240" w:lineRule="exact"/>
        <w:ind w:left="111" w:right="7376"/>
        <w:rPr>
          <w:spacing w:val="-1"/>
          <w:sz w:val="24"/>
          <w:szCs w:val="24"/>
          <w:lang w:val="ro-RO"/>
        </w:rPr>
      </w:pPr>
    </w:p>
    <w:p w:rsidR="00A51E31" w:rsidRDefault="00AD19B1">
      <w:pPr>
        <w:spacing w:line="240" w:lineRule="exact"/>
        <w:ind w:left="111" w:right="7376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 xml:space="preserve">a................... </w:t>
      </w:r>
    </w:p>
    <w:p w:rsidR="00A51E31" w:rsidRDefault="00A51E31">
      <w:pPr>
        <w:spacing w:line="240" w:lineRule="exact"/>
        <w:ind w:left="111" w:right="7376"/>
        <w:rPr>
          <w:sz w:val="24"/>
          <w:szCs w:val="24"/>
          <w:lang w:val="ro-RO"/>
        </w:rPr>
      </w:pPr>
    </w:p>
    <w:p w:rsidR="00A51E31" w:rsidRDefault="00A51E31">
      <w:pPr>
        <w:spacing w:line="240" w:lineRule="exact"/>
        <w:ind w:left="111" w:right="7376"/>
        <w:rPr>
          <w:sz w:val="24"/>
          <w:szCs w:val="24"/>
          <w:lang w:val="ro-RO"/>
        </w:rPr>
      </w:pPr>
    </w:p>
    <w:p w:rsidR="00C50D97" w:rsidRPr="00A35EC9" w:rsidRDefault="00AD19B1" w:rsidP="008D58D2">
      <w:pPr>
        <w:spacing w:line="240" w:lineRule="exact"/>
        <w:ind w:left="111" w:right="7376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em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2"/>
          <w:sz w:val="24"/>
          <w:szCs w:val="24"/>
          <w:lang w:val="ro-RO"/>
        </w:rPr>
        <w:t>ă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="00AB10D9">
        <w:rPr>
          <w:spacing w:val="1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...........</w:t>
      </w:r>
      <w:r w:rsidRPr="00A35EC9">
        <w:rPr>
          <w:spacing w:val="-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.......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2" w:line="280" w:lineRule="exact"/>
        <w:rPr>
          <w:sz w:val="24"/>
          <w:szCs w:val="24"/>
          <w:lang w:val="ro-RO"/>
        </w:rPr>
      </w:pPr>
    </w:p>
    <w:sectPr w:rsidR="00C50D97" w:rsidRPr="00A35EC9" w:rsidSect="00382EA9">
      <w:type w:val="continuous"/>
      <w:pgSz w:w="11920" w:h="16840"/>
      <w:pgMar w:top="340" w:right="116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07F6D"/>
    <w:multiLevelType w:val="multilevel"/>
    <w:tmpl w:val="BED4739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0D97"/>
    <w:rsid w:val="00382EA9"/>
    <w:rsid w:val="00432C58"/>
    <w:rsid w:val="004931B6"/>
    <w:rsid w:val="006A555F"/>
    <w:rsid w:val="00732D0E"/>
    <w:rsid w:val="00764B7C"/>
    <w:rsid w:val="007673F9"/>
    <w:rsid w:val="008B0C78"/>
    <w:rsid w:val="008D3619"/>
    <w:rsid w:val="008D58D2"/>
    <w:rsid w:val="00A35EC9"/>
    <w:rsid w:val="00A51E31"/>
    <w:rsid w:val="00AA1402"/>
    <w:rsid w:val="00AB10D9"/>
    <w:rsid w:val="00AD19B1"/>
    <w:rsid w:val="00AE1F6A"/>
    <w:rsid w:val="00B461AC"/>
    <w:rsid w:val="00B922F0"/>
    <w:rsid w:val="00C50D97"/>
    <w:rsid w:val="00CE3DD8"/>
    <w:rsid w:val="00D3515C"/>
    <w:rsid w:val="00D53601"/>
    <w:rsid w:val="00DC04CF"/>
    <w:rsid w:val="00EE476C"/>
    <w:rsid w:val="00EF7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 Macovei</dc:creator>
  <cp:lastModifiedBy>DR</cp:lastModifiedBy>
  <cp:revision>39</cp:revision>
  <dcterms:created xsi:type="dcterms:W3CDTF">2023-08-17T08:35:00Z</dcterms:created>
  <dcterms:modified xsi:type="dcterms:W3CDTF">2026-09-25T09:13:00Z</dcterms:modified>
</cp:coreProperties>
</file>